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F44AA" w14:textId="21D755B5" w:rsidR="00B82CC5" w:rsidRPr="00456EF8" w:rsidRDefault="00B82CC5" w:rsidP="00D50BF2">
      <w:pPr>
        <w:jc w:val="right"/>
        <w:rPr>
          <w:b/>
          <w:sz w:val="24"/>
          <w:szCs w:val="24"/>
        </w:rPr>
      </w:pPr>
      <w:bookmarkStart w:id="0" w:name="_GoBack"/>
      <w:bookmarkEnd w:id="0"/>
      <w:r w:rsidRPr="00456EF8">
        <w:rPr>
          <w:b/>
          <w:sz w:val="24"/>
          <w:szCs w:val="24"/>
        </w:rPr>
        <w:t>Załącznik nr 1 do SWZ</w:t>
      </w:r>
    </w:p>
    <w:p w14:paraId="48C9EB80" w14:textId="77777777" w:rsidR="002F0A72" w:rsidRPr="005847E9" w:rsidRDefault="002F0A72">
      <w:pPr>
        <w:keepNext/>
        <w:autoSpaceDE w:val="0"/>
        <w:jc w:val="center"/>
        <w:rPr>
          <w:rFonts w:ascii="Candara" w:hAnsi="Candara" w:cs="Calibri"/>
          <w:b/>
          <w:bCs/>
          <w:sz w:val="20"/>
          <w:szCs w:val="20"/>
        </w:rPr>
      </w:pPr>
    </w:p>
    <w:p w14:paraId="055C5AC1" w14:textId="3B2CD692" w:rsidR="00B82CC5" w:rsidRPr="00456EF8" w:rsidRDefault="00456EF8">
      <w:pPr>
        <w:keepNext/>
        <w:autoSpaceDE w:val="0"/>
        <w:jc w:val="center"/>
        <w:rPr>
          <w:sz w:val="20"/>
          <w:szCs w:val="20"/>
        </w:rPr>
      </w:pPr>
      <w:r w:rsidRPr="00456EF8">
        <w:rPr>
          <w:b/>
          <w:bCs/>
          <w:sz w:val="20"/>
          <w:szCs w:val="20"/>
        </w:rPr>
        <w:t xml:space="preserve">FORMULARZ </w:t>
      </w:r>
      <w:r w:rsidR="00B82CC5" w:rsidRPr="00456EF8">
        <w:rPr>
          <w:b/>
          <w:bCs/>
          <w:sz w:val="20"/>
          <w:szCs w:val="20"/>
        </w:rPr>
        <w:t>OFERT</w:t>
      </w:r>
      <w:r w:rsidRPr="00456EF8">
        <w:rPr>
          <w:b/>
          <w:bCs/>
          <w:sz w:val="20"/>
          <w:szCs w:val="20"/>
        </w:rPr>
        <w:t>Y</w:t>
      </w:r>
    </w:p>
    <w:p w14:paraId="43125C01" w14:textId="77777777" w:rsidR="00B82CC5" w:rsidRPr="00456EF8" w:rsidRDefault="00B82CC5">
      <w:pPr>
        <w:autoSpaceDE w:val="0"/>
        <w:spacing w:line="360" w:lineRule="auto"/>
        <w:rPr>
          <w:sz w:val="20"/>
          <w:szCs w:val="20"/>
        </w:rPr>
      </w:pPr>
    </w:p>
    <w:p w14:paraId="32606D8D" w14:textId="77777777" w:rsidR="00B82CC5" w:rsidRPr="00456EF8" w:rsidRDefault="00B82CC5">
      <w:pPr>
        <w:autoSpaceDE w:val="0"/>
        <w:spacing w:line="360" w:lineRule="auto"/>
        <w:rPr>
          <w:sz w:val="20"/>
          <w:szCs w:val="20"/>
        </w:rPr>
      </w:pPr>
      <w:r w:rsidRPr="00456EF8">
        <w:rPr>
          <w:sz w:val="20"/>
          <w:szCs w:val="20"/>
        </w:rPr>
        <w:t>Nazwa Wykonawcy: ...................................................................................................................</w:t>
      </w:r>
      <w:r w:rsidR="00F726F6" w:rsidRPr="00456EF8">
        <w:rPr>
          <w:sz w:val="20"/>
          <w:szCs w:val="20"/>
        </w:rPr>
        <w:t>......................</w:t>
      </w:r>
      <w:r w:rsidRPr="00456EF8">
        <w:rPr>
          <w:sz w:val="20"/>
          <w:szCs w:val="20"/>
        </w:rPr>
        <w:t>.</w:t>
      </w:r>
    </w:p>
    <w:p w14:paraId="3857963C" w14:textId="77777777" w:rsidR="00B82CC5" w:rsidRPr="00456EF8" w:rsidRDefault="00B82CC5">
      <w:pPr>
        <w:autoSpaceDE w:val="0"/>
        <w:spacing w:line="360" w:lineRule="auto"/>
        <w:rPr>
          <w:sz w:val="20"/>
          <w:szCs w:val="20"/>
        </w:rPr>
      </w:pPr>
      <w:r w:rsidRPr="00456EF8">
        <w:rPr>
          <w:sz w:val="20"/>
          <w:szCs w:val="20"/>
        </w:rPr>
        <w:t>ulica: .................................................. kod i miejscowość: ..........................................................</w:t>
      </w:r>
      <w:r w:rsidR="00F726F6" w:rsidRPr="00456EF8">
        <w:rPr>
          <w:sz w:val="20"/>
          <w:szCs w:val="20"/>
        </w:rPr>
        <w:t>.....................</w:t>
      </w:r>
    </w:p>
    <w:p w14:paraId="132B57BD" w14:textId="77777777" w:rsidR="00B82CC5" w:rsidRPr="00456EF8" w:rsidRDefault="00B82CC5">
      <w:pPr>
        <w:autoSpaceDE w:val="0"/>
        <w:spacing w:line="480" w:lineRule="auto"/>
        <w:jc w:val="both"/>
        <w:rPr>
          <w:sz w:val="20"/>
          <w:szCs w:val="20"/>
        </w:rPr>
      </w:pPr>
      <w:r w:rsidRPr="00456EF8">
        <w:rPr>
          <w:sz w:val="20"/>
          <w:szCs w:val="20"/>
        </w:rPr>
        <w:t>powiat: ...............................................</w:t>
      </w:r>
      <w:r w:rsidR="00F726F6" w:rsidRPr="00456EF8">
        <w:rPr>
          <w:sz w:val="20"/>
          <w:szCs w:val="20"/>
        </w:rPr>
        <w:t>..</w:t>
      </w:r>
      <w:r w:rsidRPr="00456EF8">
        <w:rPr>
          <w:sz w:val="20"/>
          <w:szCs w:val="20"/>
        </w:rPr>
        <w:t>. województwo .................................................................</w:t>
      </w:r>
      <w:r w:rsidR="00F726F6" w:rsidRPr="00456EF8">
        <w:rPr>
          <w:sz w:val="20"/>
          <w:szCs w:val="20"/>
        </w:rPr>
        <w:t>...................</w:t>
      </w:r>
    </w:p>
    <w:p w14:paraId="00D19C45" w14:textId="77777777" w:rsidR="00B82CC5" w:rsidRPr="00456EF8" w:rsidRDefault="00B82CC5">
      <w:pPr>
        <w:autoSpaceDE w:val="0"/>
        <w:spacing w:line="480" w:lineRule="auto"/>
        <w:jc w:val="both"/>
        <w:rPr>
          <w:sz w:val="20"/>
          <w:szCs w:val="20"/>
        </w:rPr>
      </w:pPr>
      <w:r w:rsidRPr="00456EF8">
        <w:rPr>
          <w:sz w:val="20"/>
          <w:szCs w:val="20"/>
        </w:rPr>
        <w:t>adres do kontaktów (jeżeli jest inny niż adres Wykonawcy) .......................................................</w:t>
      </w:r>
      <w:r w:rsidR="00F726F6" w:rsidRPr="00456EF8">
        <w:rPr>
          <w:sz w:val="20"/>
          <w:szCs w:val="20"/>
        </w:rPr>
        <w:t>......................</w:t>
      </w:r>
    </w:p>
    <w:p w14:paraId="0464B5CC" w14:textId="77777777" w:rsidR="00B82CC5" w:rsidRPr="00456EF8" w:rsidRDefault="00B82CC5">
      <w:pPr>
        <w:autoSpaceDE w:val="0"/>
        <w:spacing w:line="480" w:lineRule="auto"/>
        <w:jc w:val="both"/>
        <w:rPr>
          <w:sz w:val="20"/>
          <w:szCs w:val="20"/>
        </w:rPr>
      </w:pPr>
      <w:r w:rsidRPr="00456EF8">
        <w:rPr>
          <w:sz w:val="20"/>
          <w:szCs w:val="20"/>
        </w:rPr>
        <w:t>osoba do kontaktów: ....................................................................................................................</w:t>
      </w:r>
      <w:r w:rsidR="00F726F6" w:rsidRPr="00456EF8">
        <w:rPr>
          <w:sz w:val="20"/>
          <w:szCs w:val="20"/>
        </w:rPr>
        <w:t>.....................</w:t>
      </w:r>
    </w:p>
    <w:p w14:paraId="269F0577" w14:textId="77777777" w:rsidR="00B82CC5" w:rsidRPr="00456EF8" w:rsidRDefault="00B82CC5">
      <w:pPr>
        <w:autoSpaceDE w:val="0"/>
        <w:spacing w:line="480" w:lineRule="auto"/>
        <w:jc w:val="both"/>
        <w:rPr>
          <w:sz w:val="20"/>
          <w:szCs w:val="20"/>
        </w:rPr>
      </w:pPr>
      <w:r w:rsidRPr="00456EF8">
        <w:rPr>
          <w:sz w:val="20"/>
          <w:szCs w:val="20"/>
        </w:rPr>
        <w:t>tel. .....................................................................</w:t>
      </w:r>
      <w:r w:rsidR="00F726F6" w:rsidRPr="00456EF8">
        <w:rPr>
          <w:sz w:val="20"/>
          <w:szCs w:val="20"/>
        </w:rPr>
        <w:t>.......</w:t>
      </w:r>
      <w:r w:rsidRPr="00456EF8">
        <w:rPr>
          <w:sz w:val="20"/>
          <w:szCs w:val="20"/>
        </w:rPr>
        <w:t xml:space="preserve">     fax .................................................................</w:t>
      </w:r>
      <w:r w:rsidR="00F726F6" w:rsidRPr="00456EF8">
        <w:rPr>
          <w:sz w:val="20"/>
          <w:szCs w:val="20"/>
        </w:rPr>
        <w:t>..............</w:t>
      </w:r>
    </w:p>
    <w:p w14:paraId="3DA1679A" w14:textId="77777777" w:rsidR="00B82CC5" w:rsidRPr="00456EF8" w:rsidRDefault="00B82CC5" w:rsidP="005847E9">
      <w:pPr>
        <w:autoSpaceDE w:val="0"/>
        <w:spacing w:line="480" w:lineRule="auto"/>
        <w:ind w:right="282"/>
        <w:jc w:val="both"/>
        <w:rPr>
          <w:sz w:val="20"/>
          <w:szCs w:val="20"/>
        </w:rPr>
      </w:pPr>
      <w:r w:rsidRPr="00456EF8">
        <w:rPr>
          <w:sz w:val="20"/>
          <w:szCs w:val="20"/>
        </w:rPr>
        <w:t>NIP ...................................................................</w:t>
      </w:r>
      <w:r w:rsidR="00F726F6" w:rsidRPr="00456EF8">
        <w:rPr>
          <w:sz w:val="20"/>
          <w:szCs w:val="20"/>
        </w:rPr>
        <w:t>.......</w:t>
      </w:r>
      <w:r w:rsidRPr="00456EF8">
        <w:rPr>
          <w:sz w:val="20"/>
          <w:szCs w:val="20"/>
        </w:rPr>
        <w:t xml:space="preserve">      REGON .......................................................</w:t>
      </w:r>
      <w:r w:rsidR="00F726F6" w:rsidRPr="00456EF8">
        <w:rPr>
          <w:sz w:val="20"/>
          <w:szCs w:val="20"/>
        </w:rPr>
        <w:t>..................</w:t>
      </w:r>
    </w:p>
    <w:p w14:paraId="7410506D" w14:textId="77777777" w:rsidR="00B82CC5" w:rsidRPr="00456EF8" w:rsidRDefault="00B82CC5">
      <w:pPr>
        <w:tabs>
          <w:tab w:val="left" w:pos="187"/>
          <w:tab w:val="left" w:pos="374"/>
        </w:tabs>
        <w:autoSpaceDE w:val="0"/>
        <w:spacing w:line="480" w:lineRule="auto"/>
        <w:jc w:val="both"/>
        <w:rPr>
          <w:sz w:val="20"/>
          <w:szCs w:val="20"/>
        </w:rPr>
      </w:pPr>
      <w:r w:rsidRPr="00456EF8">
        <w:rPr>
          <w:sz w:val="20"/>
          <w:szCs w:val="20"/>
        </w:rPr>
        <w:t>e-mail: .................................................................</w:t>
      </w:r>
      <w:r w:rsidR="00F726F6" w:rsidRPr="00456EF8">
        <w:rPr>
          <w:sz w:val="20"/>
          <w:szCs w:val="20"/>
        </w:rPr>
        <w:t>................................................................................................</w:t>
      </w:r>
    </w:p>
    <w:p w14:paraId="30EA6713" w14:textId="77777777" w:rsidR="00186E8E" w:rsidRPr="00456EF8" w:rsidRDefault="00186E8E" w:rsidP="00186E8E">
      <w:pPr>
        <w:rPr>
          <w:sz w:val="20"/>
          <w:szCs w:val="20"/>
          <w:shd w:val="clear" w:color="auto" w:fill="FFFFFF"/>
        </w:rPr>
      </w:pPr>
      <w:r w:rsidRPr="00456EF8">
        <w:rPr>
          <w:sz w:val="20"/>
          <w:szCs w:val="20"/>
          <w:shd w:val="clear" w:color="auto" w:fill="FFFFFF"/>
        </w:rPr>
        <w:t>Jestem mikro przedsiębiorstwem</w:t>
      </w:r>
      <w:r w:rsidR="00732F29" w:rsidRPr="00456EF8">
        <w:rPr>
          <w:sz w:val="20"/>
          <w:szCs w:val="20"/>
          <w:shd w:val="clear" w:color="auto" w:fill="FFFFFF"/>
        </w:rPr>
        <w:t xml:space="preserve"> </w:t>
      </w:r>
      <w:r w:rsidRPr="00456EF8">
        <w:rPr>
          <w:sz w:val="20"/>
          <w:szCs w:val="20"/>
          <w:shd w:val="clear" w:color="auto" w:fill="FFFFFF"/>
        </w:rPr>
        <w:t>……..........…………(TAK/NIE)</w:t>
      </w:r>
    </w:p>
    <w:p w14:paraId="2B8118F3" w14:textId="77777777" w:rsidR="00186E8E" w:rsidRPr="00456EF8" w:rsidRDefault="00186E8E" w:rsidP="00186E8E">
      <w:pPr>
        <w:rPr>
          <w:sz w:val="20"/>
          <w:szCs w:val="20"/>
          <w:shd w:val="clear" w:color="auto" w:fill="FFFFFF"/>
        </w:rPr>
      </w:pPr>
      <w:r w:rsidRPr="00456EF8">
        <w:rPr>
          <w:sz w:val="20"/>
          <w:szCs w:val="20"/>
          <w:shd w:val="clear" w:color="auto" w:fill="FFFFFF"/>
        </w:rPr>
        <w:t>Jestem małym przedsiębiorstwem</w:t>
      </w:r>
      <w:r w:rsidR="00732F29" w:rsidRPr="00456EF8">
        <w:rPr>
          <w:sz w:val="20"/>
          <w:szCs w:val="20"/>
          <w:shd w:val="clear" w:color="auto" w:fill="FFFFFF"/>
        </w:rPr>
        <w:t xml:space="preserve"> </w:t>
      </w:r>
      <w:r w:rsidRPr="00456EF8">
        <w:rPr>
          <w:sz w:val="20"/>
          <w:szCs w:val="20"/>
          <w:shd w:val="clear" w:color="auto" w:fill="FFFFFF"/>
        </w:rPr>
        <w:t>……..........…………(TAK/NIE)</w:t>
      </w:r>
    </w:p>
    <w:p w14:paraId="12A6DBFA" w14:textId="77777777" w:rsidR="00186E8E" w:rsidRPr="00456EF8" w:rsidRDefault="00186E8E" w:rsidP="00186E8E">
      <w:pPr>
        <w:rPr>
          <w:sz w:val="20"/>
          <w:szCs w:val="20"/>
          <w:shd w:val="clear" w:color="auto" w:fill="FFFFFF"/>
        </w:rPr>
      </w:pPr>
      <w:r w:rsidRPr="00456EF8">
        <w:rPr>
          <w:sz w:val="20"/>
          <w:szCs w:val="20"/>
          <w:shd w:val="clear" w:color="auto" w:fill="FFFFFF"/>
        </w:rPr>
        <w:t>Jestem średnim przedsiębiorstwem</w:t>
      </w:r>
      <w:r w:rsidR="00732F29" w:rsidRPr="00456EF8">
        <w:rPr>
          <w:sz w:val="20"/>
          <w:szCs w:val="20"/>
          <w:shd w:val="clear" w:color="auto" w:fill="FFFFFF"/>
        </w:rPr>
        <w:t xml:space="preserve"> </w:t>
      </w:r>
      <w:r w:rsidRPr="00456EF8">
        <w:rPr>
          <w:sz w:val="20"/>
          <w:szCs w:val="20"/>
          <w:shd w:val="clear" w:color="auto" w:fill="FFFFFF"/>
        </w:rPr>
        <w:t>……..........…………(TAK/NIE)</w:t>
      </w:r>
    </w:p>
    <w:p w14:paraId="2651B40E" w14:textId="77777777" w:rsidR="00186E8E" w:rsidRPr="00456EF8" w:rsidRDefault="00186E8E" w:rsidP="00186E8E">
      <w:pPr>
        <w:rPr>
          <w:b/>
          <w:bCs/>
          <w:sz w:val="20"/>
          <w:szCs w:val="20"/>
        </w:rPr>
      </w:pPr>
    </w:p>
    <w:p w14:paraId="27753356" w14:textId="77777777" w:rsidR="00186E8E" w:rsidRPr="00456EF8" w:rsidRDefault="00186E8E" w:rsidP="005847E9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76"/>
        <w:jc w:val="both"/>
        <w:rPr>
          <w:rFonts w:ascii="Times New Roman" w:hAnsi="Times New Roman" w:cs="Times New Roman"/>
          <w:color w:val="auto"/>
          <w:sz w:val="20"/>
          <w:szCs w:val="20"/>
          <w:lang w:eastAsia="zh-CN"/>
        </w:rPr>
      </w:pPr>
      <w:r w:rsidRPr="00456EF8">
        <w:rPr>
          <w:rFonts w:ascii="Times New Roman" w:hAnsi="Times New Roman" w:cs="Times New Roman"/>
          <w:b/>
          <w:color w:val="auto"/>
          <w:sz w:val="20"/>
          <w:szCs w:val="20"/>
          <w:lang w:eastAsia="zh-CN"/>
        </w:rPr>
        <w:t>Mikroprzedsiębiorstwo:</w:t>
      </w:r>
      <w:r w:rsidRPr="00456EF8">
        <w:rPr>
          <w:rFonts w:ascii="Times New Roman" w:hAnsi="Times New Roman" w:cs="Times New Roman"/>
          <w:color w:val="auto"/>
          <w:sz w:val="20"/>
          <w:szCs w:val="20"/>
          <w:lang w:eastAsia="zh-CN"/>
        </w:rPr>
        <w:t xml:space="preserve"> przedsiębiorstwo, które zatrudnia mniej niż 10 osób i którego roczny obrót lub roczna suma bilansowa nie przekracza 2 milionów EUR.</w:t>
      </w:r>
    </w:p>
    <w:p w14:paraId="563F3133" w14:textId="77777777" w:rsidR="00186E8E" w:rsidRPr="00456EF8" w:rsidRDefault="00186E8E" w:rsidP="005847E9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76"/>
        <w:jc w:val="both"/>
        <w:rPr>
          <w:rFonts w:ascii="Times New Roman" w:hAnsi="Times New Roman" w:cs="Times New Roman"/>
          <w:color w:val="auto"/>
          <w:sz w:val="20"/>
          <w:szCs w:val="20"/>
          <w:lang w:eastAsia="zh-CN"/>
        </w:rPr>
      </w:pPr>
      <w:r w:rsidRPr="00456EF8">
        <w:rPr>
          <w:rFonts w:ascii="Times New Roman" w:hAnsi="Times New Roman" w:cs="Times New Roman"/>
          <w:b/>
          <w:color w:val="auto"/>
          <w:sz w:val="20"/>
          <w:szCs w:val="20"/>
          <w:lang w:eastAsia="zh-CN"/>
        </w:rPr>
        <w:t>Małe przedsiębiorstwo:</w:t>
      </w:r>
      <w:r w:rsidRPr="00456EF8">
        <w:rPr>
          <w:rFonts w:ascii="Times New Roman" w:hAnsi="Times New Roman" w:cs="Times New Roman"/>
          <w:color w:val="auto"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514F4BE4" w14:textId="77777777" w:rsidR="00186E8E" w:rsidRPr="00456EF8" w:rsidRDefault="00186E8E" w:rsidP="005847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87"/>
          <w:tab w:val="left" w:pos="374"/>
        </w:tabs>
        <w:autoSpaceDE w:val="0"/>
        <w:ind w:left="176"/>
        <w:jc w:val="both"/>
        <w:rPr>
          <w:sz w:val="20"/>
          <w:szCs w:val="20"/>
        </w:rPr>
      </w:pPr>
      <w:r w:rsidRPr="00456EF8">
        <w:rPr>
          <w:b/>
          <w:sz w:val="20"/>
          <w:szCs w:val="20"/>
        </w:rPr>
        <w:tab/>
        <w:t>Średnie przedsiębiorstwa:</w:t>
      </w:r>
      <w:r w:rsidRPr="00456EF8">
        <w:rPr>
          <w:sz w:val="20"/>
          <w:szCs w:val="20"/>
        </w:rPr>
        <w:t xml:space="preserve">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  <w:p w14:paraId="6A1F45EA" w14:textId="77777777" w:rsidR="00186E8E" w:rsidRPr="00456EF8" w:rsidRDefault="00186E8E" w:rsidP="00186E8E">
      <w:pPr>
        <w:rPr>
          <w:sz w:val="20"/>
          <w:szCs w:val="20"/>
        </w:rPr>
      </w:pPr>
    </w:p>
    <w:p w14:paraId="4CCA04EA" w14:textId="77777777" w:rsidR="00186E8E" w:rsidRPr="00456EF8" w:rsidRDefault="00186E8E" w:rsidP="00186E8E">
      <w:pPr>
        <w:rPr>
          <w:sz w:val="20"/>
          <w:szCs w:val="20"/>
        </w:rPr>
      </w:pPr>
      <w:r w:rsidRPr="00456EF8">
        <w:rPr>
          <w:sz w:val="20"/>
          <w:szCs w:val="20"/>
        </w:rPr>
        <w:t xml:space="preserve">Pochodzę z innego państwa członkowskiego Unii Europejskiej: </w:t>
      </w:r>
      <w:r w:rsidRPr="00456EF8">
        <w:rPr>
          <w:sz w:val="20"/>
          <w:szCs w:val="20"/>
          <w:shd w:val="clear" w:color="auto" w:fill="FFFFFF"/>
        </w:rPr>
        <w:t>……..........…………(TAK/NIE)</w:t>
      </w:r>
    </w:p>
    <w:p w14:paraId="7D2B55DA" w14:textId="77777777" w:rsidR="00186E8E" w:rsidRPr="00456EF8" w:rsidRDefault="00186E8E" w:rsidP="00186E8E">
      <w:pPr>
        <w:rPr>
          <w:sz w:val="20"/>
          <w:szCs w:val="20"/>
        </w:rPr>
      </w:pPr>
      <w:r w:rsidRPr="00456EF8">
        <w:rPr>
          <w:sz w:val="20"/>
          <w:szCs w:val="20"/>
        </w:rPr>
        <w:t xml:space="preserve">Pochodzę z innego państwa nie będącego członkiem Unii Europejskiej: </w:t>
      </w:r>
      <w:r w:rsidRPr="00456EF8">
        <w:rPr>
          <w:sz w:val="20"/>
          <w:szCs w:val="20"/>
          <w:shd w:val="clear" w:color="auto" w:fill="FFFFFF"/>
        </w:rPr>
        <w:t>……....……(TAK/NIE)</w:t>
      </w:r>
    </w:p>
    <w:p w14:paraId="02898C07" w14:textId="77777777" w:rsidR="00B82CC5" w:rsidRPr="00456EF8" w:rsidRDefault="00B82CC5" w:rsidP="00BE2382">
      <w:pPr>
        <w:rPr>
          <w:b/>
          <w:bCs/>
          <w:sz w:val="20"/>
          <w:szCs w:val="20"/>
        </w:rPr>
      </w:pPr>
    </w:p>
    <w:p w14:paraId="71CD9785" w14:textId="77777777" w:rsidR="00B82CC5" w:rsidRPr="00456EF8" w:rsidRDefault="00B82CC5">
      <w:pPr>
        <w:autoSpaceDE w:val="0"/>
        <w:jc w:val="both"/>
        <w:rPr>
          <w:sz w:val="20"/>
          <w:szCs w:val="20"/>
        </w:rPr>
      </w:pPr>
      <w:r w:rsidRPr="00456EF8">
        <w:rPr>
          <w:sz w:val="20"/>
          <w:szCs w:val="20"/>
        </w:rPr>
        <w:t>Ubiegając się o zamówienie publiczne na:</w:t>
      </w:r>
    </w:p>
    <w:p w14:paraId="773AC53F" w14:textId="77777777" w:rsidR="00214E26" w:rsidRPr="00456EF8" w:rsidRDefault="00214E26">
      <w:pPr>
        <w:autoSpaceDE w:val="0"/>
        <w:jc w:val="both"/>
        <w:rPr>
          <w:b/>
          <w:bCs/>
          <w:sz w:val="20"/>
          <w:szCs w:val="20"/>
        </w:rPr>
      </w:pPr>
    </w:p>
    <w:p w14:paraId="51691F69" w14:textId="77777777" w:rsidR="009E525D" w:rsidRPr="00BF01C9" w:rsidRDefault="009E525D" w:rsidP="009E525D">
      <w:pPr>
        <w:pStyle w:val="Default"/>
        <w:jc w:val="center"/>
        <w:rPr>
          <w:rFonts w:ascii="Times New Roman" w:hAnsi="Times New Roman" w:cs="Times New Roman"/>
          <w:b/>
          <w:i/>
        </w:rPr>
      </w:pPr>
      <w:r w:rsidRPr="00BF01C9">
        <w:rPr>
          <w:rFonts w:ascii="Times New Roman" w:hAnsi="Times New Roman" w:cs="Times New Roman"/>
          <w:b/>
          <w:i/>
        </w:rPr>
        <w:t xml:space="preserve">Dostawa sprzętu komputerowego, urządzeń biurowych, UPS, serwerów oraz części </w:t>
      </w:r>
      <w:r>
        <w:rPr>
          <w:rFonts w:ascii="Times New Roman" w:hAnsi="Times New Roman" w:cs="Times New Roman"/>
          <w:b/>
          <w:i/>
        </w:rPr>
        <w:br/>
      </w:r>
      <w:r w:rsidRPr="00BF01C9">
        <w:rPr>
          <w:rFonts w:ascii="Times New Roman" w:hAnsi="Times New Roman" w:cs="Times New Roman"/>
          <w:b/>
          <w:i/>
        </w:rPr>
        <w:t xml:space="preserve">i akcesoriów komputerowych dla AWF Katowice im. J. Kukuczki </w:t>
      </w:r>
    </w:p>
    <w:p w14:paraId="48E6D0D1" w14:textId="4854F708" w:rsidR="009E525D" w:rsidRPr="00861D2B" w:rsidRDefault="009E525D" w:rsidP="009E525D">
      <w:pPr>
        <w:pStyle w:val="Default"/>
        <w:jc w:val="center"/>
        <w:rPr>
          <w:rFonts w:ascii="Times New Roman" w:hAnsi="Times New Roman" w:cs="Times New Roman"/>
          <w:b/>
          <w:i/>
        </w:rPr>
      </w:pPr>
      <w:r w:rsidRPr="00BF01C9">
        <w:rPr>
          <w:rFonts w:ascii="Times New Roman" w:hAnsi="Times New Roman" w:cs="Times New Roman"/>
          <w:b/>
          <w:i/>
        </w:rPr>
        <w:t>w Katowicach</w:t>
      </w:r>
      <w:r>
        <w:rPr>
          <w:rFonts w:ascii="Times New Roman" w:hAnsi="Times New Roman" w:cs="Times New Roman"/>
          <w:b/>
          <w:i/>
        </w:rPr>
        <w:t xml:space="preserve"> – 17 części</w:t>
      </w:r>
    </w:p>
    <w:p w14:paraId="08BC801E" w14:textId="59E5BB50" w:rsidR="00251E38" w:rsidRPr="00456EF8" w:rsidRDefault="009E525D" w:rsidP="009E525D">
      <w:pPr>
        <w:jc w:val="center"/>
        <w:rPr>
          <w:sz w:val="20"/>
          <w:szCs w:val="20"/>
        </w:rPr>
      </w:pPr>
      <w:r w:rsidRPr="0016477D">
        <w:rPr>
          <w:b/>
          <w:i/>
          <w:sz w:val="20"/>
          <w:szCs w:val="20"/>
        </w:rPr>
        <w:t>(przetarg nr 1)</w:t>
      </w:r>
    </w:p>
    <w:p w14:paraId="42C6BBC6" w14:textId="77777777" w:rsidR="00214E26" w:rsidRPr="00456EF8" w:rsidRDefault="00214E26" w:rsidP="00F726F6">
      <w:pPr>
        <w:jc w:val="center"/>
        <w:rPr>
          <w:b/>
          <w:bCs/>
          <w:sz w:val="20"/>
          <w:szCs w:val="20"/>
        </w:rPr>
      </w:pPr>
    </w:p>
    <w:p w14:paraId="5D1E7DD5" w14:textId="71D9F4D8" w:rsidR="00E171BA" w:rsidRPr="00456EF8" w:rsidRDefault="00C91D8D" w:rsidP="00E171BA">
      <w:pPr>
        <w:numPr>
          <w:ilvl w:val="0"/>
          <w:numId w:val="16"/>
        </w:numPr>
        <w:ind w:left="284" w:hanging="284"/>
        <w:jc w:val="both"/>
        <w:rPr>
          <w:bCs/>
          <w:sz w:val="20"/>
          <w:szCs w:val="20"/>
          <w:lang w:bidi="pl-PL"/>
        </w:rPr>
      </w:pPr>
      <w:r w:rsidRPr="00456EF8">
        <w:rPr>
          <w:sz w:val="20"/>
          <w:szCs w:val="20"/>
        </w:rPr>
        <w:t xml:space="preserve">Oferuję realizację przedmiotu zamówienia, zgodnie z wymaganiami Zamawiającego </w:t>
      </w:r>
      <w:r w:rsidR="00E171BA" w:rsidRPr="00456EF8">
        <w:rPr>
          <w:bCs/>
          <w:sz w:val="20"/>
          <w:szCs w:val="20"/>
          <w:lang w:bidi="pl-PL"/>
        </w:rPr>
        <w:t>za łączną kwotę zamówienia:</w:t>
      </w:r>
    </w:p>
    <w:p w14:paraId="0636B953" w14:textId="3DDAEEF3" w:rsidR="00C91D8D" w:rsidRPr="00456EF8" w:rsidRDefault="00C91D8D" w:rsidP="00C91D8D">
      <w:pPr>
        <w:jc w:val="both"/>
        <w:rPr>
          <w:b/>
          <w:bCs/>
          <w:sz w:val="20"/>
          <w:szCs w:val="20"/>
          <w:lang w:bidi="pl-PL"/>
        </w:rPr>
      </w:pPr>
    </w:p>
    <w:p w14:paraId="2A695012" w14:textId="77777777" w:rsidR="00F97E96" w:rsidRPr="00456EF8" w:rsidRDefault="00F97E96" w:rsidP="00C91D8D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W zakresie zadania nr 1</w:t>
      </w:r>
    </w:p>
    <w:p w14:paraId="7C705421" w14:textId="06EC1835" w:rsidR="00C91D8D" w:rsidRPr="00456EF8" w:rsidRDefault="00C91D8D" w:rsidP="00C91D8D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7C5871EB" w14:textId="77777777" w:rsidR="00C91D8D" w:rsidRPr="00456EF8" w:rsidRDefault="00C91D8D" w:rsidP="00C91D8D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68172EFE" w14:textId="77777777" w:rsidR="00C91D8D" w:rsidRPr="00456EF8" w:rsidRDefault="00C91D8D" w:rsidP="00C91D8D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27DD00B9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647184E2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247A3E49" w14:textId="243D27EB" w:rsidR="005B39F9" w:rsidRPr="00456EF8" w:rsidRDefault="00BD693A" w:rsidP="005B39F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Skrócenie </w:t>
      </w:r>
      <w:r w:rsidR="00251E38" w:rsidRPr="00456EF8">
        <w:rPr>
          <w:sz w:val="20"/>
          <w:szCs w:val="20"/>
        </w:rPr>
        <w:t>termin</w:t>
      </w:r>
      <w:r>
        <w:rPr>
          <w:sz w:val="20"/>
          <w:szCs w:val="20"/>
        </w:rPr>
        <w:t>u</w:t>
      </w:r>
      <w:r w:rsidR="00251E38" w:rsidRPr="00456EF8">
        <w:rPr>
          <w:sz w:val="20"/>
          <w:szCs w:val="20"/>
        </w:rPr>
        <w:t xml:space="preserve"> dostawy</w:t>
      </w:r>
      <w:r>
        <w:rPr>
          <w:sz w:val="20"/>
          <w:szCs w:val="20"/>
        </w:rPr>
        <w:t xml:space="preserve"> o</w:t>
      </w:r>
      <w:r w:rsidR="00251E38" w:rsidRPr="00456EF8">
        <w:rPr>
          <w:sz w:val="20"/>
          <w:szCs w:val="20"/>
        </w:rPr>
        <w:t xml:space="preserve"> ……………….. – dni </w:t>
      </w:r>
    </w:p>
    <w:p w14:paraId="756CF1D2" w14:textId="00B43E74" w:rsidR="00B73E69" w:rsidRPr="00456EF8" w:rsidRDefault="00B73E69" w:rsidP="00C91D8D">
      <w:pPr>
        <w:jc w:val="both"/>
        <w:rPr>
          <w:bCs/>
          <w:sz w:val="20"/>
          <w:szCs w:val="20"/>
          <w:lang w:bidi="pl-PL"/>
        </w:rPr>
      </w:pPr>
    </w:p>
    <w:p w14:paraId="133EFE1B" w14:textId="77777777" w:rsidR="005B39F9" w:rsidRPr="00456EF8" w:rsidRDefault="005B39F9" w:rsidP="00C91D8D">
      <w:pPr>
        <w:jc w:val="both"/>
        <w:rPr>
          <w:bCs/>
          <w:sz w:val="20"/>
          <w:szCs w:val="20"/>
          <w:lang w:bidi="pl-PL"/>
        </w:rPr>
      </w:pPr>
    </w:p>
    <w:p w14:paraId="00AEC14D" w14:textId="39EED5B6" w:rsidR="00251E38" w:rsidRPr="00456EF8" w:rsidRDefault="00251E38" w:rsidP="00251E38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W zakresie zadania nr 2</w:t>
      </w:r>
    </w:p>
    <w:p w14:paraId="4B3A57D3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184823FB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22990976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796C9BE2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640CACF6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2A2475A5" w14:textId="26A99082" w:rsidR="001F0428" w:rsidRPr="00456EF8" w:rsidRDefault="00BD693A" w:rsidP="001F0428">
      <w:pPr>
        <w:jc w:val="both"/>
        <w:rPr>
          <w:sz w:val="20"/>
          <w:szCs w:val="20"/>
          <w:lang w:bidi="pl-PL"/>
        </w:rPr>
      </w:pPr>
      <w:r>
        <w:rPr>
          <w:sz w:val="20"/>
          <w:szCs w:val="20"/>
        </w:rPr>
        <w:t xml:space="preserve">Skrócenie </w:t>
      </w:r>
      <w:r w:rsidRPr="00456EF8">
        <w:rPr>
          <w:sz w:val="20"/>
          <w:szCs w:val="20"/>
        </w:rPr>
        <w:t>termin</w:t>
      </w:r>
      <w:r>
        <w:rPr>
          <w:sz w:val="20"/>
          <w:szCs w:val="20"/>
        </w:rPr>
        <w:t>u</w:t>
      </w:r>
      <w:r w:rsidRPr="00456EF8">
        <w:rPr>
          <w:sz w:val="20"/>
          <w:szCs w:val="20"/>
        </w:rPr>
        <w:t xml:space="preserve"> dostawy</w:t>
      </w:r>
      <w:r>
        <w:rPr>
          <w:sz w:val="20"/>
          <w:szCs w:val="20"/>
        </w:rPr>
        <w:t xml:space="preserve"> o</w:t>
      </w:r>
      <w:r w:rsidRPr="00456EF8">
        <w:rPr>
          <w:sz w:val="20"/>
          <w:szCs w:val="20"/>
        </w:rPr>
        <w:t xml:space="preserve"> ……………….. – dni</w:t>
      </w:r>
    </w:p>
    <w:p w14:paraId="10DAE779" w14:textId="2E89FB54" w:rsidR="00251E38" w:rsidRPr="00456EF8" w:rsidRDefault="00251E38" w:rsidP="00251E38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lastRenderedPageBreak/>
        <w:t xml:space="preserve">W zakresie zadania nr </w:t>
      </w:r>
      <w:r w:rsidR="00D11077" w:rsidRPr="00456EF8">
        <w:rPr>
          <w:b/>
          <w:bCs/>
          <w:sz w:val="20"/>
          <w:szCs w:val="20"/>
          <w:lang w:bidi="pl-PL"/>
        </w:rPr>
        <w:t>3</w:t>
      </w:r>
    </w:p>
    <w:p w14:paraId="38EEC30E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3ABDCF78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1ECD1134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3C19ACDE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4009843C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78FF487D" w14:textId="52199DB9" w:rsidR="00251E38" w:rsidRPr="00456EF8" w:rsidRDefault="00BD693A" w:rsidP="00251E38">
      <w:pPr>
        <w:jc w:val="both"/>
        <w:rPr>
          <w:bCs/>
          <w:sz w:val="20"/>
          <w:szCs w:val="20"/>
          <w:lang w:bidi="pl-PL"/>
        </w:rPr>
      </w:pPr>
      <w:r>
        <w:rPr>
          <w:sz w:val="20"/>
          <w:szCs w:val="20"/>
        </w:rPr>
        <w:t xml:space="preserve">Skrócenie </w:t>
      </w:r>
      <w:r w:rsidRPr="00456EF8">
        <w:rPr>
          <w:sz w:val="20"/>
          <w:szCs w:val="20"/>
        </w:rPr>
        <w:t>termin</w:t>
      </w:r>
      <w:r>
        <w:rPr>
          <w:sz w:val="20"/>
          <w:szCs w:val="20"/>
        </w:rPr>
        <w:t>u</w:t>
      </w:r>
      <w:r w:rsidRPr="00456EF8">
        <w:rPr>
          <w:sz w:val="20"/>
          <w:szCs w:val="20"/>
        </w:rPr>
        <w:t xml:space="preserve"> dostawy</w:t>
      </w:r>
      <w:r>
        <w:rPr>
          <w:sz w:val="20"/>
          <w:szCs w:val="20"/>
        </w:rPr>
        <w:t xml:space="preserve"> o</w:t>
      </w:r>
      <w:r w:rsidRPr="00456EF8">
        <w:rPr>
          <w:sz w:val="20"/>
          <w:szCs w:val="20"/>
        </w:rPr>
        <w:t xml:space="preserve"> ……………….. – dni</w:t>
      </w:r>
    </w:p>
    <w:p w14:paraId="748CDBD1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5AD9DD3B" w14:textId="67F093FA" w:rsidR="00251E38" w:rsidRPr="00456EF8" w:rsidRDefault="00251E38" w:rsidP="00251E38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 xml:space="preserve">W zakresie zadania nr </w:t>
      </w:r>
      <w:r w:rsidR="00D11077" w:rsidRPr="00456EF8">
        <w:rPr>
          <w:b/>
          <w:bCs/>
          <w:sz w:val="20"/>
          <w:szCs w:val="20"/>
          <w:lang w:bidi="pl-PL"/>
        </w:rPr>
        <w:t>4</w:t>
      </w:r>
    </w:p>
    <w:p w14:paraId="73090775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3C700A57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314988BE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6D0FB265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0E3BB093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5EBF6620" w14:textId="008F2AF1" w:rsidR="00D11077" w:rsidRDefault="00BD693A" w:rsidP="00251E3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Skrócenie </w:t>
      </w:r>
      <w:r w:rsidRPr="00456EF8">
        <w:rPr>
          <w:sz w:val="20"/>
          <w:szCs w:val="20"/>
        </w:rPr>
        <w:t>termin</w:t>
      </w:r>
      <w:r>
        <w:rPr>
          <w:sz w:val="20"/>
          <w:szCs w:val="20"/>
        </w:rPr>
        <w:t>u</w:t>
      </w:r>
      <w:r w:rsidRPr="00456EF8">
        <w:rPr>
          <w:sz w:val="20"/>
          <w:szCs w:val="20"/>
        </w:rPr>
        <w:t xml:space="preserve"> dostawy</w:t>
      </w:r>
      <w:r>
        <w:rPr>
          <w:sz w:val="20"/>
          <w:szCs w:val="20"/>
        </w:rPr>
        <w:t xml:space="preserve"> o</w:t>
      </w:r>
      <w:r w:rsidRPr="00456EF8">
        <w:rPr>
          <w:sz w:val="20"/>
          <w:szCs w:val="20"/>
        </w:rPr>
        <w:t xml:space="preserve"> ……………….. – dni</w:t>
      </w:r>
    </w:p>
    <w:p w14:paraId="0F6F0910" w14:textId="77777777" w:rsidR="00BD693A" w:rsidRPr="00456EF8" w:rsidRDefault="00BD693A" w:rsidP="00251E38">
      <w:pPr>
        <w:jc w:val="both"/>
        <w:rPr>
          <w:b/>
          <w:bCs/>
          <w:sz w:val="20"/>
          <w:szCs w:val="20"/>
          <w:lang w:bidi="pl-PL"/>
        </w:rPr>
      </w:pPr>
    </w:p>
    <w:p w14:paraId="1AFCD8CD" w14:textId="609134BD" w:rsidR="00251E38" w:rsidRPr="00456EF8" w:rsidRDefault="00251E38" w:rsidP="00251E38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 xml:space="preserve">W zakresie zadania nr </w:t>
      </w:r>
      <w:r w:rsidR="00D11077" w:rsidRPr="00456EF8">
        <w:rPr>
          <w:b/>
          <w:bCs/>
          <w:sz w:val="20"/>
          <w:szCs w:val="20"/>
          <w:lang w:bidi="pl-PL"/>
        </w:rPr>
        <w:t>5</w:t>
      </w:r>
    </w:p>
    <w:p w14:paraId="7115EAD7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70DF270C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3BE9FBC2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1A6C19D2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402746AF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5D6DC820" w14:textId="31BB766B" w:rsidR="00251E38" w:rsidRPr="00456EF8" w:rsidRDefault="00BD693A" w:rsidP="00251E38">
      <w:pPr>
        <w:jc w:val="both"/>
        <w:rPr>
          <w:bCs/>
          <w:sz w:val="20"/>
          <w:szCs w:val="20"/>
          <w:lang w:bidi="pl-PL"/>
        </w:rPr>
      </w:pPr>
      <w:r>
        <w:rPr>
          <w:sz w:val="20"/>
          <w:szCs w:val="20"/>
        </w:rPr>
        <w:t xml:space="preserve">Skrócenie </w:t>
      </w:r>
      <w:r w:rsidRPr="00456EF8">
        <w:rPr>
          <w:sz w:val="20"/>
          <w:szCs w:val="20"/>
        </w:rPr>
        <w:t>termin</w:t>
      </w:r>
      <w:r>
        <w:rPr>
          <w:sz w:val="20"/>
          <w:szCs w:val="20"/>
        </w:rPr>
        <w:t>u</w:t>
      </w:r>
      <w:r w:rsidRPr="00456EF8">
        <w:rPr>
          <w:sz w:val="20"/>
          <w:szCs w:val="20"/>
        </w:rPr>
        <w:t xml:space="preserve"> dostawy</w:t>
      </w:r>
      <w:r>
        <w:rPr>
          <w:sz w:val="20"/>
          <w:szCs w:val="20"/>
        </w:rPr>
        <w:t xml:space="preserve"> o</w:t>
      </w:r>
      <w:r w:rsidRPr="00456EF8">
        <w:rPr>
          <w:sz w:val="20"/>
          <w:szCs w:val="20"/>
        </w:rPr>
        <w:t xml:space="preserve"> ……………….. – dni</w:t>
      </w:r>
    </w:p>
    <w:p w14:paraId="57A35F72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319180DE" w14:textId="69EE2E8B" w:rsidR="00251E38" w:rsidRPr="00456EF8" w:rsidRDefault="00251E38" w:rsidP="00251E38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 xml:space="preserve">W zakresie zadania nr </w:t>
      </w:r>
      <w:r w:rsidR="00D11077" w:rsidRPr="00456EF8">
        <w:rPr>
          <w:b/>
          <w:bCs/>
          <w:sz w:val="20"/>
          <w:szCs w:val="20"/>
          <w:lang w:bidi="pl-PL"/>
        </w:rPr>
        <w:t>6</w:t>
      </w:r>
    </w:p>
    <w:p w14:paraId="36098011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2582E797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29FB5669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2A2EC9B8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5FFD6DEF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523802D2" w14:textId="380EA3EB" w:rsidR="00D11077" w:rsidRDefault="00BD693A" w:rsidP="00251E3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Skrócenie </w:t>
      </w:r>
      <w:r w:rsidRPr="00456EF8">
        <w:rPr>
          <w:sz w:val="20"/>
          <w:szCs w:val="20"/>
        </w:rPr>
        <w:t>termin</w:t>
      </w:r>
      <w:r>
        <w:rPr>
          <w:sz w:val="20"/>
          <w:szCs w:val="20"/>
        </w:rPr>
        <w:t>u</w:t>
      </w:r>
      <w:r w:rsidRPr="00456EF8">
        <w:rPr>
          <w:sz w:val="20"/>
          <w:szCs w:val="20"/>
        </w:rPr>
        <w:t xml:space="preserve"> dostawy</w:t>
      </w:r>
      <w:r>
        <w:rPr>
          <w:sz w:val="20"/>
          <w:szCs w:val="20"/>
        </w:rPr>
        <w:t xml:space="preserve"> o</w:t>
      </w:r>
      <w:r w:rsidRPr="00456EF8">
        <w:rPr>
          <w:sz w:val="20"/>
          <w:szCs w:val="20"/>
        </w:rPr>
        <w:t xml:space="preserve"> ……………….. – dni</w:t>
      </w:r>
    </w:p>
    <w:p w14:paraId="24B342AB" w14:textId="77777777" w:rsidR="00BD693A" w:rsidRPr="00456EF8" w:rsidRDefault="00BD693A" w:rsidP="00251E38">
      <w:pPr>
        <w:jc w:val="both"/>
        <w:rPr>
          <w:b/>
          <w:bCs/>
          <w:sz w:val="20"/>
          <w:szCs w:val="20"/>
          <w:lang w:bidi="pl-PL"/>
        </w:rPr>
      </w:pPr>
    </w:p>
    <w:p w14:paraId="6E615B4D" w14:textId="72722F2D" w:rsidR="00251E38" w:rsidRPr="00456EF8" w:rsidRDefault="00251E38" w:rsidP="00251E38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 xml:space="preserve">W zakresie zadania nr </w:t>
      </w:r>
      <w:r w:rsidR="00D11077" w:rsidRPr="00456EF8">
        <w:rPr>
          <w:b/>
          <w:bCs/>
          <w:sz w:val="20"/>
          <w:szCs w:val="20"/>
          <w:lang w:bidi="pl-PL"/>
        </w:rPr>
        <w:t>7</w:t>
      </w:r>
    </w:p>
    <w:p w14:paraId="27F88F5C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05A095F7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7CA5DA87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01BD56EC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57BC422C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7297BA4C" w14:textId="0C115ADD" w:rsidR="00251E38" w:rsidRPr="00456EF8" w:rsidRDefault="00BD693A" w:rsidP="00251E38">
      <w:pPr>
        <w:jc w:val="both"/>
        <w:rPr>
          <w:bCs/>
          <w:sz w:val="20"/>
          <w:szCs w:val="20"/>
          <w:lang w:bidi="pl-PL"/>
        </w:rPr>
      </w:pPr>
      <w:r>
        <w:rPr>
          <w:sz w:val="20"/>
          <w:szCs w:val="20"/>
        </w:rPr>
        <w:t xml:space="preserve">Skrócenie </w:t>
      </w:r>
      <w:r w:rsidRPr="00456EF8">
        <w:rPr>
          <w:sz w:val="20"/>
          <w:szCs w:val="20"/>
        </w:rPr>
        <w:t>termin</w:t>
      </w:r>
      <w:r>
        <w:rPr>
          <w:sz w:val="20"/>
          <w:szCs w:val="20"/>
        </w:rPr>
        <w:t>u</w:t>
      </w:r>
      <w:r w:rsidRPr="00456EF8">
        <w:rPr>
          <w:sz w:val="20"/>
          <w:szCs w:val="20"/>
        </w:rPr>
        <w:t xml:space="preserve"> dostawy</w:t>
      </w:r>
      <w:r>
        <w:rPr>
          <w:sz w:val="20"/>
          <w:szCs w:val="20"/>
        </w:rPr>
        <w:t xml:space="preserve"> o</w:t>
      </w:r>
      <w:r w:rsidRPr="00456EF8">
        <w:rPr>
          <w:sz w:val="20"/>
          <w:szCs w:val="20"/>
        </w:rPr>
        <w:t xml:space="preserve"> ……………….. – dni</w:t>
      </w:r>
    </w:p>
    <w:p w14:paraId="41D2ECD2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53D40DD4" w14:textId="1829A7FE" w:rsidR="00251E38" w:rsidRPr="00456EF8" w:rsidRDefault="00251E38" w:rsidP="00251E38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 xml:space="preserve">W zakresie zadania nr </w:t>
      </w:r>
      <w:r w:rsidR="00D11077" w:rsidRPr="00456EF8">
        <w:rPr>
          <w:b/>
          <w:bCs/>
          <w:sz w:val="20"/>
          <w:szCs w:val="20"/>
          <w:lang w:bidi="pl-PL"/>
        </w:rPr>
        <w:t>8</w:t>
      </w:r>
    </w:p>
    <w:p w14:paraId="09235A2E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2C475A39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485D096F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343FC12A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0CE239EF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569178AC" w14:textId="368AA5A7" w:rsidR="00D11077" w:rsidRDefault="00BD693A" w:rsidP="00251E3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Skrócenie </w:t>
      </w:r>
      <w:r w:rsidRPr="00456EF8">
        <w:rPr>
          <w:sz w:val="20"/>
          <w:szCs w:val="20"/>
        </w:rPr>
        <w:t>termin</w:t>
      </w:r>
      <w:r>
        <w:rPr>
          <w:sz w:val="20"/>
          <w:szCs w:val="20"/>
        </w:rPr>
        <w:t>u</w:t>
      </w:r>
      <w:r w:rsidRPr="00456EF8">
        <w:rPr>
          <w:sz w:val="20"/>
          <w:szCs w:val="20"/>
        </w:rPr>
        <w:t xml:space="preserve"> dostawy</w:t>
      </w:r>
      <w:r>
        <w:rPr>
          <w:sz w:val="20"/>
          <w:szCs w:val="20"/>
        </w:rPr>
        <w:t xml:space="preserve"> o</w:t>
      </w:r>
      <w:r w:rsidRPr="00456EF8">
        <w:rPr>
          <w:sz w:val="20"/>
          <w:szCs w:val="20"/>
        </w:rPr>
        <w:t xml:space="preserve"> ……………….. – dni</w:t>
      </w:r>
    </w:p>
    <w:p w14:paraId="0001BB7B" w14:textId="77777777" w:rsidR="00BD693A" w:rsidRPr="00456EF8" w:rsidRDefault="00BD693A" w:rsidP="00251E38">
      <w:pPr>
        <w:jc w:val="both"/>
        <w:rPr>
          <w:b/>
          <w:bCs/>
          <w:sz w:val="20"/>
          <w:szCs w:val="20"/>
          <w:lang w:bidi="pl-PL"/>
        </w:rPr>
      </w:pPr>
    </w:p>
    <w:p w14:paraId="083A3BDA" w14:textId="1B9C23B6" w:rsidR="00251E38" w:rsidRPr="00456EF8" w:rsidRDefault="00251E38" w:rsidP="00251E38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 xml:space="preserve">W zakresie zadania nr </w:t>
      </w:r>
      <w:r w:rsidR="00D11077" w:rsidRPr="00456EF8">
        <w:rPr>
          <w:b/>
          <w:bCs/>
          <w:sz w:val="20"/>
          <w:szCs w:val="20"/>
          <w:lang w:bidi="pl-PL"/>
        </w:rPr>
        <w:t>9</w:t>
      </w:r>
    </w:p>
    <w:p w14:paraId="3D16E07B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31AE90B2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10F1D77B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28E442DB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57E595BD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41DD44D0" w14:textId="5D821FEB" w:rsidR="00251E38" w:rsidRPr="00456EF8" w:rsidRDefault="00BD693A" w:rsidP="00251E38">
      <w:pPr>
        <w:jc w:val="both"/>
        <w:rPr>
          <w:bCs/>
          <w:sz w:val="20"/>
          <w:szCs w:val="20"/>
          <w:lang w:bidi="pl-PL"/>
        </w:rPr>
      </w:pPr>
      <w:r>
        <w:rPr>
          <w:sz w:val="20"/>
          <w:szCs w:val="20"/>
        </w:rPr>
        <w:t xml:space="preserve">Skrócenie </w:t>
      </w:r>
      <w:r w:rsidRPr="00456EF8">
        <w:rPr>
          <w:sz w:val="20"/>
          <w:szCs w:val="20"/>
        </w:rPr>
        <w:t>termin</w:t>
      </w:r>
      <w:r>
        <w:rPr>
          <w:sz w:val="20"/>
          <w:szCs w:val="20"/>
        </w:rPr>
        <w:t>u</w:t>
      </w:r>
      <w:r w:rsidRPr="00456EF8">
        <w:rPr>
          <w:sz w:val="20"/>
          <w:szCs w:val="20"/>
        </w:rPr>
        <w:t xml:space="preserve"> dostawy</w:t>
      </w:r>
      <w:r>
        <w:rPr>
          <w:sz w:val="20"/>
          <w:szCs w:val="20"/>
        </w:rPr>
        <w:t xml:space="preserve"> o</w:t>
      </w:r>
      <w:r w:rsidRPr="00456EF8">
        <w:rPr>
          <w:sz w:val="20"/>
          <w:szCs w:val="20"/>
        </w:rPr>
        <w:t xml:space="preserve"> ……………….. – dni</w:t>
      </w:r>
    </w:p>
    <w:p w14:paraId="33ADB552" w14:textId="77777777" w:rsidR="00F331FA" w:rsidRPr="00456EF8" w:rsidRDefault="00F331FA" w:rsidP="00251E38">
      <w:pPr>
        <w:jc w:val="both"/>
        <w:rPr>
          <w:b/>
          <w:bCs/>
          <w:sz w:val="20"/>
          <w:szCs w:val="20"/>
          <w:lang w:bidi="pl-PL"/>
        </w:rPr>
      </w:pPr>
    </w:p>
    <w:p w14:paraId="4ECC8CDA" w14:textId="7B0CC34F" w:rsidR="00251E38" w:rsidRPr="00456EF8" w:rsidRDefault="00251E38" w:rsidP="00251E38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 xml:space="preserve">W zakresie zadania nr </w:t>
      </w:r>
      <w:r w:rsidR="00D11077" w:rsidRPr="00456EF8">
        <w:rPr>
          <w:b/>
          <w:bCs/>
          <w:sz w:val="20"/>
          <w:szCs w:val="20"/>
          <w:lang w:bidi="pl-PL"/>
        </w:rPr>
        <w:t>10</w:t>
      </w:r>
    </w:p>
    <w:p w14:paraId="18445CFE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11B02EEE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2F050BD9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6FA43DD3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0AE4B820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6EF3AF33" w14:textId="3E65D563" w:rsidR="00251E38" w:rsidRDefault="00BD693A" w:rsidP="00251E3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Skrócenie </w:t>
      </w:r>
      <w:r w:rsidRPr="00456EF8">
        <w:rPr>
          <w:sz w:val="20"/>
          <w:szCs w:val="20"/>
        </w:rPr>
        <w:t>termin</w:t>
      </w:r>
      <w:r>
        <w:rPr>
          <w:sz w:val="20"/>
          <w:szCs w:val="20"/>
        </w:rPr>
        <w:t>u</w:t>
      </w:r>
      <w:r w:rsidRPr="00456EF8">
        <w:rPr>
          <w:sz w:val="20"/>
          <w:szCs w:val="20"/>
        </w:rPr>
        <w:t xml:space="preserve"> dostawy</w:t>
      </w:r>
      <w:r>
        <w:rPr>
          <w:sz w:val="20"/>
          <w:szCs w:val="20"/>
        </w:rPr>
        <w:t xml:space="preserve"> o</w:t>
      </w:r>
      <w:r w:rsidRPr="00456EF8">
        <w:rPr>
          <w:sz w:val="20"/>
          <w:szCs w:val="20"/>
        </w:rPr>
        <w:t xml:space="preserve"> ……………….. – dni</w:t>
      </w:r>
    </w:p>
    <w:p w14:paraId="63B8196B" w14:textId="77777777" w:rsidR="00BD693A" w:rsidRPr="00456EF8" w:rsidRDefault="00BD693A" w:rsidP="00251E38">
      <w:pPr>
        <w:jc w:val="both"/>
        <w:rPr>
          <w:b/>
          <w:bCs/>
          <w:sz w:val="20"/>
          <w:szCs w:val="20"/>
          <w:lang w:bidi="pl-PL"/>
        </w:rPr>
      </w:pPr>
    </w:p>
    <w:p w14:paraId="3AE2C588" w14:textId="5AD6BED8" w:rsidR="00251E38" w:rsidRPr="00456EF8" w:rsidRDefault="00251E38" w:rsidP="00251E38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 xml:space="preserve">W zakresie zadania nr </w:t>
      </w:r>
      <w:r w:rsidR="00D11077" w:rsidRPr="00456EF8">
        <w:rPr>
          <w:b/>
          <w:bCs/>
          <w:sz w:val="20"/>
          <w:szCs w:val="20"/>
          <w:lang w:bidi="pl-PL"/>
        </w:rPr>
        <w:t>11</w:t>
      </w:r>
    </w:p>
    <w:p w14:paraId="28C0CF3F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07DB5964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0500F8F8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115BF8F2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106A0DE5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58933093" w14:textId="28B411A3" w:rsidR="00251E38" w:rsidRPr="00456EF8" w:rsidRDefault="00BD693A" w:rsidP="00251E38">
      <w:pPr>
        <w:jc w:val="both"/>
        <w:rPr>
          <w:bCs/>
          <w:sz w:val="20"/>
          <w:szCs w:val="20"/>
          <w:lang w:bidi="pl-PL"/>
        </w:rPr>
      </w:pPr>
      <w:r>
        <w:rPr>
          <w:sz w:val="20"/>
          <w:szCs w:val="20"/>
        </w:rPr>
        <w:t xml:space="preserve">Skrócenie </w:t>
      </w:r>
      <w:r w:rsidRPr="00456EF8">
        <w:rPr>
          <w:sz w:val="20"/>
          <w:szCs w:val="20"/>
        </w:rPr>
        <w:t>termin</w:t>
      </w:r>
      <w:r>
        <w:rPr>
          <w:sz w:val="20"/>
          <w:szCs w:val="20"/>
        </w:rPr>
        <w:t>u</w:t>
      </w:r>
      <w:r w:rsidRPr="00456EF8">
        <w:rPr>
          <w:sz w:val="20"/>
          <w:szCs w:val="20"/>
        </w:rPr>
        <w:t xml:space="preserve"> dostawy</w:t>
      </w:r>
      <w:r>
        <w:rPr>
          <w:sz w:val="20"/>
          <w:szCs w:val="20"/>
        </w:rPr>
        <w:t xml:space="preserve"> o</w:t>
      </w:r>
      <w:r w:rsidRPr="00456EF8">
        <w:rPr>
          <w:sz w:val="20"/>
          <w:szCs w:val="20"/>
        </w:rPr>
        <w:t xml:space="preserve"> ……………….. – dni</w:t>
      </w:r>
    </w:p>
    <w:p w14:paraId="059E4739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241F1014" w14:textId="05A81A2A" w:rsidR="00251E38" w:rsidRPr="00456EF8" w:rsidRDefault="00251E38" w:rsidP="00251E38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W zakresie zadania nr 12</w:t>
      </w:r>
    </w:p>
    <w:p w14:paraId="56B895D9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025983B9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3F1EF42C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218A1D05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4A881BE9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338D3E02" w14:textId="12F886F2" w:rsidR="00251E38" w:rsidRDefault="00BD693A" w:rsidP="00251E3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Skrócenie </w:t>
      </w:r>
      <w:r w:rsidRPr="00456EF8">
        <w:rPr>
          <w:sz w:val="20"/>
          <w:szCs w:val="20"/>
        </w:rPr>
        <w:t>termin</w:t>
      </w:r>
      <w:r>
        <w:rPr>
          <w:sz w:val="20"/>
          <w:szCs w:val="20"/>
        </w:rPr>
        <w:t>u</w:t>
      </w:r>
      <w:r w:rsidRPr="00456EF8">
        <w:rPr>
          <w:sz w:val="20"/>
          <w:szCs w:val="20"/>
        </w:rPr>
        <w:t xml:space="preserve"> dostawy</w:t>
      </w:r>
      <w:r>
        <w:rPr>
          <w:sz w:val="20"/>
          <w:szCs w:val="20"/>
        </w:rPr>
        <w:t xml:space="preserve"> o</w:t>
      </w:r>
      <w:r w:rsidRPr="00456EF8">
        <w:rPr>
          <w:sz w:val="20"/>
          <w:szCs w:val="20"/>
        </w:rPr>
        <w:t xml:space="preserve"> ……………….. – dni</w:t>
      </w:r>
    </w:p>
    <w:p w14:paraId="635DA84F" w14:textId="77777777" w:rsidR="00BD693A" w:rsidRPr="00456EF8" w:rsidRDefault="00BD693A" w:rsidP="00251E38">
      <w:pPr>
        <w:jc w:val="both"/>
        <w:rPr>
          <w:b/>
          <w:bCs/>
          <w:sz w:val="20"/>
          <w:szCs w:val="20"/>
          <w:lang w:bidi="pl-PL"/>
        </w:rPr>
      </w:pPr>
    </w:p>
    <w:p w14:paraId="34A7D85E" w14:textId="4C90920A" w:rsidR="00251E38" w:rsidRPr="00456EF8" w:rsidRDefault="00251E38" w:rsidP="00251E38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W zakresie zadania nr 13</w:t>
      </w:r>
    </w:p>
    <w:p w14:paraId="26246E35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5EA4BBD9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70C75071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2965EC5F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4629D2F3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725076A9" w14:textId="1B0ED9F5" w:rsidR="00251E38" w:rsidRPr="00456EF8" w:rsidRDefault="00BD693A" w:rsidP="00251E38">
      <w:pPr>
        <w:jc w:val="both"/>
        <w:rPr>
          <w:bCs/>
          <w:sz w:val="20"/>
          <w:szCs w:val="20"/>
          <w:lang w:bidi="pl-PL"/>
        </w:rPr>
      </w:pPr>
      <w:r>
        <w:rPr>
          <w:sz w:val="20"/>
          <w:szCs w:val="20"/>
        </w:rPr>
        <w:t xml:space="preserve">Skrócenie </w:t>
      </w:r>
      <w:r w:rsidRPr="00456EF8">
        <w:rPr>
          <w:sz w:val="20"/>
          <w:szCs w:val="20"/>
        </w:rPr>
        <w:t>termin</w:t>
      </w:r>
      <w:r>
        <w:rPr>
          <w:sz w:val="20"/>
          <w:szCs w:val="20"/>
        </w:rPr>
        <w:t>u</w:t>
      </w:r>
      <w:r w:rsidRPr="00456EF8">
        <w:rPr>
          <w:sz w:val="20"/>
          <w:szCs w:val="20"/>
        </w:rPr>
        <w:t xml:space="preserve"> dostawy</w:t>
      </w:r>
      <w:r>
        <w:rPr>
          <w:sz w:val="20"/>
          <w:szCs w:val="20"/>
        </w:rPr>
        <w:t xml:space="preserve"> o</w:t>
      </w:r>
      <w:r w:rsidRPr="00456EF8">
        <w:rPr>
          <w:sz w:val="20"/>
          <w:szCs w:val="20"/>
        </w:rPr>
        <w:t xml:space="preserve"> ……………….. – dni</w:t>
      </w:r>
    </w:p>
    <w:p w14:paraId="13E528FC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5961FB20" w14:textId="53CDFAA7" w:rsidR="00251E38" w:rsidRPr="00456EF8" w:rsidRDefault="00251E38" w:rsidP="00251E38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W zakresie zadania nr 14</w:t>
      </w:r>
    </w:p>
    <w:p w14:paraId="1EEBE194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5A39B445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72C59C2C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22052D69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3BABDE80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736B2F58" w14:textId="7243CE75" w:rsidR="00251E38" w:rsidRDefault="00BD693A" w:rsidP="00251E3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Skrócenie </w:t>
      </w:r>
      <w:r w:rsidRPr="00456EF8">
        <w:rPr>
          <w:sz w:val="20"/>
          <w:szCs w:val="20"/>
        </w:rPr>
        <w:t>termin</w:t>
      </w:r>
      <w:r>
        <w:rPr>
          <w:sz w:val="20"/>
          <w:szCs w:val="20"/>
        </w:rPr>
        <w:t>u</w:t>
      </w:r>
      <w:r w:rsidRPr="00456EF8">
        <w:rPr>
          <w:sz w:val="20"/>
          <w:szCs w:val="20"/>
        </w:rPr>
        <w:t xml:space="preserve"> dostawy</w:t>
      </w:r>
      <w:r>
        <w:rPr>
          <w:sz w:val="20"/>
          <w:szCs w:val="20"/>
        </w:rPr>
        <w:t xml:space="preserve"> o</w:t>
      </w:r>
      <w:r w:rsidRPr="00456EF8">
        <w:rPr>
          <w:sz w:val="20"/>
          <w:szCs w:val="20"/>
        </w:rPr>
        <w:t xml:space="preserve"> ……………….. – dni</w:t>
      </w:r>
    </w:p>
    <w:p w14:paraId="2E5460BB" w14:textId="77777777" w:rsidR="00BD693A" w:rsidRPr="00456EF8" w:rsidRDefault="00BD693A" w:rsidP="00251E38">
      <w:pPr>
        <w:jc w:val="both"/>
        <w:rPr>
          <w:sz w:val="20"/>
          <w:szCs w:val="20"/>
        </w:rPr>
      </w:pPr>
    </w:p>
    <w:p w14:paraId="7C828A6D" w14:textId="2557539D" w:rsidR="00251E38" w:rsidRPr="00456EF8" w:rsidRDefault="00251E38" w:rsidP="00251E38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W zakresie zadania nr 15</w:t>
      </w:r>
    </w:p>
    <w:p w14:paraId="37057C85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6886DD25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18DEC4B0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352C4B29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7F4C38B6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711B1AE2" w14:textId="760FB415" w:rsidR="00251E38" w:rsidRPr="00456EF8" w:rsidRDefault="00BD693A" w:rsidP="00251E38">
      <w:pPr>
        <w:jc w:val="both"/>
        <w:rPr>
          <w:bCs/>
          <w:sz w:val="20"/>
          <w:szCs w:val="20"/>
          <w:lang w:bidi="pl-PL"/>
        </w:rPr>
      </w:pPr>
      <w:r>
        <w:rPr>
          <w:sz w:val="20"/>
          <w:szCs w:val="20"/>
        </w:rPr>
        <w:t xml:space="preserve">Skrócenie </w:t>
      </w:r>
      <w:r w:rsidRPr="00456EF8">
        <w:rPr>
          <w:sz w:val="20"/>
          <w:szCs w:val="20"/>
        </w:rPr>
        <w:t>termin</w:t>
      </w:r>
      <w:r>
        <w:rPr>
          <w:sz w:val="20"/>
          <w:szCs w:val="20"/>
        </w:rPr>
        <w:t>u</w:t>
      </w:r>
      <w:r w:rsidRPr="00456EF8">
        <w:rPr>
          <w:sz w:val="20"/>
          <w:szCs w:val="20"/>
        </w:rPr>
        <w:t xml:space="preserve"> dostawy</w:t>
      </w:r>
      <w:r>
        <w:rPr>
          <w:sz w:val="20"/>
          <w:szCs w:val="20"/>
        </w:rPr>
        <w:t xml:space="preserve"> o</w:t>
      </w:r>
      <w:r w:rsidRPr="00456EF8">
        <w:rPr>
          <w:sz w:val="20"/>
          <w:szCs w:val="20"/>
        </w:rPr>
        <w:t xml:space="preserve"> ……………….. – dni</w:t>
      </w:r>
    </w:p>
    <w:p w14:paraId="37E3328F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22176581" w14:textId="0F29EB5A" w:rsidR="00251E38" w:rsidRPr="00456EF8" w:rsidRDefault="00251E38" w:rsidP="00251E38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W zakresie zadania nr 16</w:t>
      </w:r>
    </w:p>
    <w:p w14:paraId="769DB943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1BD93069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7622E35D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337961F8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52B0323F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28F93C14" w14:textId="537C74C7" w:rsidR="00251E38" w:rsidRPr="00456EF8" w:rsidRDefault="00BD693A" w:rsidP="00251E3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Skrócenie </w:t>
      </w:r>
      <w:r w:rsidRPr="00456EF8">
        <w:rPr>
          <w:sz w:val="20"/>
          <w:szCs w:val="20"/>
        </w:rPr>
        <w:t>termin</w:t>
      </w:r>
      <w:r>
        <w:rPr>
          <w:sz w:val="20"/>
          <w:szCs w:val="20"/>
        </w:rPr>
        <w:t>u</w:t>
      </w:r>
      <w:r w:rsidRPr="00456EF8">
        <w:rPr>
          <w:sz w:val="20"/>
          <w:szCs w:val="20"/>
        </w:rPr>
        <w:t xml:space="preserve"> dostawy</w:t>
      </w:r>
      <w:r>
        <w:rPr>
          <w:sz w:val="20"/>
          <w:szCs w:val="20"/>
        </w:rPr>
        <w:t xml:space="preserve"> o</w:t>
      </w:r>
      <w:r w:rsidRPr="00456EF8">
        <w:rPr>
          <w:sz w:val="20"/>
          <w:szCs w:val="20"/>
        </w:rPr>
        <w:t xml:space="preserve"> ……………….. – dni</w:t>
      </w:r>
    </w:p>
    <w:p w14:paraId="6BEA88E8" w14:textId="77777777" w:rsidR="00F331FA" w:rsidRPr="00456EF8" w:rsidRDefault="00F331FA" w:rsidP="00251E38">
      <w:pPr>
        <w:jc w:val="both"/>
        <w:rPr>
          <w:b/>
          <w:bCs/>
          <w:sz w:val="20"/>
          <w:szCs w:val="20"/>
          <w:lang w:bidi="pl-PL"/>
        </w:rPr>
      </w:pPr>
    </w:p>
    <w:p w14:paraId="53058F09" w14:textId="27AB2656" w:rsidR="00251E38" w:rsidRPr="00456EF8" w:rsidRDefault="00251E38" w:rsidP="00251E38">
      <w:pPr>
        <w:jc w:val="both"/>
        <w:rPr>
          <w:b/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W zakresie zadania nr 17</w:t>
      </w:r>
    </w:p>
    <w:p w14:paraId="174D2E5A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/>
          <w:bCs/>
          <w:sz w:val="20"/>
          <w:szCs w:val="20"/>
          <w:lang w:bidi="pl-PL"/>
        </w:rPr>
        <w:t>brutto: ............................ zł</w:t>
      </w:r>
    </w:p>
    <w:p w14:paraId="06F8039F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73AFA4D4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34535074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  <w:r w:rsidRPr="00456EF8">
        <w:rPr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7B423A4B" w14:textId="77777777" w:rsidR="00251E38" w:rsidRPr="00456EF8" w:rsidRDefault="00251E38" w:rsidP="00251E38">
      <w:pPr>
        <w:jc w:val="both"/>
        <w:rPr>
          <w:bCs/>
          <w:sz w:val="20"/>
          <w:szCs w:val="20"/>
          <w:lang w:bidi="pl-PL"/>
        </w:rPr>
      </w:pPr>
    </w:p>
    <w:p w14:paraId="53C1F768" w14:textId="6898C68A" w:rsidR="00C91D8D" w:rsidRPr="00BD693A" w:rsidRDefault="00BD693A" w:rsidP="00BD693A">
      <w:pPr>
        <w:spacing w:before="120"/>
        <w:jc w:val="both"/>
        <w:rPr>
          <w:vanish/>
          <w:sz w:val="20"/>
          <w:szCs w:val="20"/>
        </w:rPr>
      </w:pPr>
      <w:r w:rsidRPr="00BD693A">
        <w:rPr>
          <w:sz w:val="20"/>
          <w:szCs w:val="20"/>
        </w:rPr>
        <w:t>Skrócenie terminu dostawy o ……………….. – dni</w:t>
      </w:r>
    </w:p>
    <w:p w14:paraId="4DA92B77" w14:textId="77777777" w:rsidR="00BD693A" w:rsidRDefault="00BD693A" w:rsidP="00456EF8">
      <w:pPr>
        <w:pStyle w:val="Tekstpodstawowy"/>
        <w:numPr>
          <w:ilvl w:val="0"/>
          <w:numId w:val="8"/>
        </w:numPr>
        <w:tabs>
          <w:tab w:val="clear" w:pos="720"/>
        </w:tabs>
        <w:spacing w:before="120" w:after="0"/>
        <w:ind w:left="426" w:hanging="284"/>
        <w:jc w:val="both"/>
        <w:rPr>
          <w:sz w:val="20"/>
          <w:szCs w:val="20"/>
        </w:rPr>
      </w:pPr>
    </w:p>
    <w:p w14:paraId="533D4106" w14:textId="6D3DC45C" w:rsidR="00F42467" w:rsidRPr="00456EF8" w:rsidRDefault="00B82CC5" w:rsidP="00541CD3">
      <w:pPr>
        <w:pStyle w:val="Tekstpodstawowy"/>
        <w:numPr>
          <w:ilvl w:val="0"/>
          <w:numId w:val="8"/>
        </w:numPr>
        <w:tabs>
          <w:tab w:val="clear" w:pos="720"/>
        </w:tabs>
        <w:spacing w:before="120" w:after="0"/>
        <w:ind w:left="426" w:hanging="284"/>
        <w:jc w:val="both"/>
        <w:rPr>
          <w:sz w:val="20"/>
          <w:szCs w:val="20"/>
        </w:rPr>
      </w:pPr>
      <w:r w:rsidRPr="00456EF8">
        <w:rPr>
          <w:sz w:val="20"/>
          <w:szCs w:val="20"/>
        </w:rPr>
        <w:lastRenderedPageBreak/>
        <w:t>Zapoznałem się ze Specyfikacją Warunków Zamówienia, nie wnoszę do niej zastrzeżeń oraz zdobyłem konieczne informacje do przygotowania oferty.</w:t>
      </w:r>
    </w:p>
    <w:p w14:paraId="0D311406" w14:textId="77777777" w:rsidR="00140700" w:rsidRPr="00456EF8" w:rsidRDefault="00140700" w:rsidP="005847E9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before="120" w:after="0"/>
        <w:ind w:hanging="578"/>
        <w:jc w:val="both"/>
        <w:rPr>
          <w:sz w:val="20"/>
          <w:szCs w:val="20"/>
          <w:lang w:eastAsia="ar-SA"/>
        </w:rPr>
      </w:pPr>
      <w:r w:rsidRPr="00456EF8">
        <w:rPr>
          <w:sz w:val="20"/>
          <w:szCs w:val="20"/>
        </w:rPr>
        <w:t xml:space="preserve">Oświadczam, iż spełniam wszystkie warunki które są opisane w opisie przedmiotu zamówieniu. </w:t>
      </w:r>
    </w:p>
    <w:p w14:paraId="2ED9F556" w14:textId="6ACD4385" w:rsidR="005C4ED3" w:rsidRPr="00456EF8" w:rsidRDefault="00B82CC5" w:rsidP="00B6496B">
      <w:pPr>
        <w:pStyle w:val="Tekstpodstawowy"/>
        <w:numPr>
          <w:ilvl w:val="0"/>
          <w:numId w:val="8"/>
        </w:numPr>
        <w:tabs>
          <w:tab w:val="clear" w:pos="720"/>
          <w:tab w:val="num" w:pos="567"/>
        </w:tabs>
        <w:spacing w:before="120" w:after="0"/>
        <w:ind w:left="426" w:hanging="284"/>
        <w:rPr>
          <w:sz w:val="20"/>
          <w:szCs w:val="20"/>
          <w:lang w:eastAsia="ar-SA"/>
        </w:rPr>
      </w:pPr>
      <w:r w:rsidRPr="00456EF8">
        <w:rPr>
          <w:sz w:val="20"/>
          <w:szCs w:val="20"/>
        </w:rPr>
        <w:t xml:space="preserve">Zawarta w Specyfikacji Warunków Zamówienia </w:t>
      </w:r>
      <w:r w:rsidRPr="00456EF8">
        <w:rPr>
          <w:b/>
          <w:sz w:val="20"/>
          <w:szCs w:val="20"/>
        </w:rPr>
        <w:t>treść Wzoru Umowy została przeze mnie zaakceptowana</w:t>
      </w:r>
      <w:r w:rsidRPr="00456EF8">
        <w:rPr>
          <w:sz w:val="20"/>
          <w:szCs w:val="20"/>
        </w:rPr>
        <w:t xml:space="preserve"> i</w:t>
      </w:r>
      <w:r w:rsidR="00C53DDB" w:rsidRPr="00456EF8">
        <w:rPr>
          <w:sz w:val="20"/>
          <w:szCs w:val="20"/>
        </w:rPr>
        <w:t> </w:t>
      </w:r>
      <w:r w:rsidRPr="00456EF8">
        <w:rPr>
          <w:sz w:val="20"/>
          <w:szCs w:val="20"/>
        </w:rPr>
        <w:t>zob</w:t>
      </w:r>
      <w:r w:rsidR="00B04C0C" w:rsidRPr="00456EF8">
        <w:rPr>
          <w:sz w:val="20"/>
          <w:szCs w:val="20"/>
        </w:rPr>
        <w:t>owiązuję się w przypadku wyboru</w:t>
      </w:r>
      <w:r w:rsidR="009021F0" w:rsidRPr="00456EF8">
        <w:rPr>
          <w:sz w:val="20"/>
          <w:szCs w:val="20"/>
        </w:rPr>
        <w:t xml:space="preserve"> oferty do zawarcia umowy na </w:t>
      </w:r>
      <w:r w:rsidRPr="00456EF8">
        <w:rPr>
          <w:sz w:val="20"/>
          <w:szCs w:val="20"/>
        </w:rPr>
        <w:t>wyżej wymienionych warunkach</w:t>
      </w:r>
      <w:r w:rsidR="00B6496B" w:rsidRPr="00456EF8">
        <w:rPr>
          <w:sz w:val="20"/>
          <w:szCs w:val="20"/>
        </w:rPr>
        <w:t xml:space="preserve"> </w:t>
      </w:r>
      <w:r w:rsidRPr="00456EF8">
        <w:rPr>
          <w:sz w:val="20"/>
          <w:szCs w:val="20"/>
        </w:rPr>
        <w:t>w</w:t>
      </w:r>
      <w:r w:rsidR="00D40ACD" w:rsidRPr="00456EF8">
        <w:rPr>
          <w:sz w:val="20"/>
          <w:szCs w:val="20"/>
        </w:rPr>
        <w:t> </w:t>
      </w:r>
      <w:r w:rsidRPr="00456EF8">
        <w:rPr>
          <w:sz w:val="20"/>
          <w:szCs w:val="20"/>
        </w:rPr>
        <w:t xml:space="preserve">miejscu </w:t>
      </w:r>
      <w:r w:rsidR="00BD693A">
        <w:rPr>
          <w:sz w:val="20"/>
          <w:szCs w:val="20"/>
        </w:rPr>
        <w:br/>
      </w:r>
      <w:r w:rsidRPr="00456EF8">
        <w:rPr>
          <w:sz w:val="20"/>
          <w:szCs w:val="20"/>
        </w:rPr>
        <w:t>i terminie wyznaczonym przez Zamawiającego.</w:t>
      </w:r>
      <w:r w:rsidR="005C4ED3" w:rsidRPr="00456EF8">
        <w:rPr>
          <w:sz w:val="20"/>
          <w:szCs w:val="20"/>
          <w:lang w:eastAsia="ar-SA"/>
        </w:rPr>
        <w:br/>
      </w:r>
    </w:p>
    <w:p w14:paraId="7AA59ED5" w14:textId="77777777" w:rsidR="002F0A72" w:rsidRPr="00456EF8" w:rsidRDefault="00BE2382" w:rsidP="00456EF8">
      <w:pPr>
        <w:pStyle w:val="NormalnyWeb"/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before="0" w:after="0"/>
        <w:ind w:left="714" w:hanging="572"/>
        <w:rPr>
          <w:sz w:val="20"/>
          <w:szCs w:val="20"/>
        </w:rPr>
      </w:pPr>
      <w:r w:rsidRPr="00456EF8">
        <w:rPr>
          <w:sz w:val="20"/>
          <w:szCs w:val="20"/>
        </w:rPr>
        <w:t>Oświadczam, że w cenie oferty zostały uwzględnione wszystkie koszty wykonania zamówienia</w:t>
      </w:r>
      <w:r w:rsidR="00F726F6" w:rsidRPr="00456EF8">
        <w:rPr>
          <w:sz w:val="20"/>
          <w:szCs w:val="20"/>
        </w:rPr>
        <w:t>.</w:t>
      </w:r>
      <w:r w:rsidR="005C4ED3" w:rsidRPr="00456EF8">
        <w:rPr>
          <w:sz w:val="20"/>
          <w:szCs w:val="20"/>
        </w:rPr>
        <w:br/>
      </w:r>
    </w:p>
    <w:p w14:paraId="3ECB533B" w14:textId="77777777" w:rsidR="008C3D86" w:rsidRPr="00456EF8" w:rsidRDefault="00081471" w:rsidP="005847E9">
      <w:pPr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after="200"/>
        <w:ind w:left="567" w:hanging="425"/>
        <w:jc w:val="both"/>
        <w:rPr>
          <w:sz w:val="20"/>
          <w:szCs w:val="20"/>
          <w:lang w:eastAsia="pl-PL"/>
        </w:rPr>
      </w:pPr>
      <w:r w:rsidRPr="00456EF8">
        <w:rPr>
          <w:sz w:val="20"/>
          <w:szCs w:val="20"/>
        </w:rPr>
        <w:t>O</w:t>
      </w:r>
      <w:r w:rsidR="000B7A7C" w:rsidRPr="00456EF8">
        <w:rPr>
          <w:sz w:val="20"/>
          <w:szCs w:val="20"/>
        </w:rPr>
        <w:t>świadcza</w:t>
      </w:r>
      <w:r w:rsidRPr="00456EF8">
        <w:rPr>
          <w:sz w:val="20"/>
          <w:szCs w:val="20"/>
        </w:rPr>
        <w:t>m</w:t>
      </w:r>
      <w:r w:rsidR="000B7A7C" w:rsidRPr="00456EF8">
        <w:rPr>
          <w:sz w:val="20"/>
          <w:szCs w:val="20"/>
        </w:rPr>
        <w:t xml:space="preserve">, że </w:t>
      </w:r>
      <w:r w:rsidR="000B7A7C" w:rsidRPr="00456EF8">
        <w:rPr>
          <w:b/>
          <w:sz w:val="20"/>
          <w:szCs w:val="20"/>
        </w:rPr>
        <w:t>wyraża</w:t>
      </w:r>
      <w:r w:rsidR="00202E80" w:rsidRPr="00456EF8">
        <w:rPr>
          <w:b/>
          <w:sz w:val="20"/>
          <w:szCs w:val="20"/>
        </w:rPr>
        <w:t>m</w:t>
      </w:r>
      <w:r w:rsidR="000B7A7C" w:rsidRPr="00456EF8">
        <w:rPr>
          <w:b/>
          <w:sz w:val="20"/>
          <w:szCs w:val="20"/>
        </w:rPr>
        <w:t xml:space="preserve"> zgodę</w:t>
      </w:r>
      <w:r w:rsidR="000B7A7C" w:rsidRPr="00456EF8">
        <w:rPr>
          <w:sz w:val="20"/>
          <w:szCs w:val="20"/>
        </w:rPr>
        <w:t xml:space="preserve"> na dokonywanie przez Zamawiającego płatności w systemie podzielonej płatności tzw. </w:t>
      </w:r>
      <w:proofErr w:type="spellStart"/>
      <w:r w:rsidR="000B7A7C" w:rsidRPr="00456EF8">
        <w:rPr>
          <w:sz w:val="20"/>
          <w:szCs w:val="20"/>
        </w:rPr>
        <w:t>split</w:t>
      </w:r>
      <w:proofErr w:type="spellEnd"/>
      <w:r w:rsidR="000B7A7C" w:rsidRPr="00456EF8">
        <w:rPr>
          <w:sz w:val="20"/>
          <w:szCs w:val="20"/>
        </w:rPr>
        <w:t xml:space="preserve"> </w:t>
      </w:r>
      <w:proofErr w:type="spellStart"/>
      <w:r w:rsidR="000B7A7C" w:rsidRPr="00456EF8">
        <w:rPr>
          <w:sz w:val="20"/>
          <w:szCs w:val="20"/>
        </w:rPr>
        <w:t>payment</w:t>
      </w:r>
      <w:proofErr w:type="spellEnd"/>
      <w:r w:rsidR="000B7A7C" w:rsidRPr="00456EF8">
        <w:rPr>
          <w:sz w:val="20"/>
          <w:szCs w:val="20"/>
        </w:rPr>
        <w:t>.</w:t>
      </w:r>
    </w:p>
    <w:p w14:paraId="1944D008" w14:textId="77777777" w:rsidR="00B82CC5" w:rsidRPr="00456EF8" w:rsidRDefault="00B82CC5" w:rsidP="005847E9">
      <w:pPr>
        <w:pStyle w:val="Tekstpodstawowy"/>
        <w:numPr>
          <w:ilvl w:val="0"/>
          <w:numId w:val="8"/>
        </w:numPr>
        <w:tabs>
          <w:tab w:val="clear" w:pos="720"/>
        </w:tabs>
        <w:spacing w:after="0"/>
        <w:ind w:left="567" w:hanging="425"/>
        <w:jc w:val="both"/>
        <w:rPr>
          <w:sz w:val="20"/>
          <w:szCs w:val="20"/>
        </w:rPr>
      </w:pPr>
      <w:r w:rsidRPr="00456EF8">
        <w:rPr>
          <w:sz w:val="20"/>
          <w:szCs w:val="20"/>
        </w:rPr>
        <w:t>Znając treść art. 297 §1 Kodeksu Karnego „</w:t>
      </w:r>
      <w:r w:rsidRPr="00456EF8">
        <w:rPr>
          <w:i/>
          <w:sz w:val="20"/>
          <w:szCs w:val="20"/>
        </w:rPr>
        <w:t xml:space="preserve">Kto, w celu uzyskania </w:t>
      </w:r>
      <w:r w:rsidR="009021F0" w:rsidRPr="00456EF8">
        <w:rPr>
          <w:i/>
          <w:sz w:val="20"/>
          <w:szCs w:val="20"/>
        </w:rPr>
        <w:t>dla siebie lub kogoś innego, od </w:t>
      </w:r>
      <w:r w:rsidRPr="00456EF8">
        <w:rPr>
          <w:i/>
          <w:sz w:val="20"/>
          <w:szCs w:val="20"/>
        </w:rPr>
        <w:t>banku lub jednostki organizacyjnej prowadzącej pod</w:t>
      </w:r>
      <w:r w:rsidR="009021F0" w:rsidRPr="00456EF8">
        <w:rPr>
          <w:i/>
          <w:sz w:val="20"/>
          <w:szCs w:val="20"/>
        </w:rPr>
        <w:t>obną działalność gospodarczą na </w:t>
      </w:r>
      <w:r w:rsidRPr="00456EF8">
        <w:rPr>
          <w:i/>
          <w:sz w:val="20"/>
          <w:szCs w:val="20"/>
        </w:rPr>
        <w:t>podstawie ustawy albo od organu lub instytucji dysponujących środkami publicznymi - kredytu, pożyczki pieniężnej, poręczenia, gwarancji, akredytywy, dotacji, subwencji, potwierdzenia przez bank zobowiązania wynikającego z</w:t>
      </w:r>
      <w:r w:rsidR="009147CA" w:rsidRPr="00456EF8">
        <w:rPr>
          <w:i/>
          <w:sz w:val="20"/>
          <w:szCs w:val="20"/>
        </w:rPr>
        <w:t> </w:t>
      </w:r>
      <w:r w:rsidRPr="00456EF8">
        <w:rPr>
          <w:i/>
          <w:sz w:val="20"/>
          <w:szCs w:val="20"/>
        </w:rPr>
        <w:t>poręczenia lub z gwarancji lub podobnego świadczenia pieniężnego na określony cel gospodarczy, elektroni</w:t>
      </w:r>
      <w:r w:rsidR="00494A4A" w:rsidRPr="00456EF8">
        <w:rPr>
          <w:i/>
          <w:sz w:val="20"/>
          <w:szCs w:val="20"/>
        </w:rPr>
        <w:t xml:space="preserve">cznego instrumentu płatniczego </w:t>
      </w:r>
      <w:r w:rsidRPr="00456EF8">
        <w:rPr>
          <w:i/>
          <w:sz w:val="20"/>
          <w:szCs w:val="20"/>
        </w:rPr>
        <w:t>lub zamówienia publicznego, przedkłada podrobiony, przero</w:t>
      </w:r>
      <w:r w:rsidR="00494A4A" w:rsidRPr="00456EF8">
        <w:rPr>
          <w:i/>
          <w:sz w:val="20"/>
          <w:szCs w:val="20"/>
        </w:rPr>
        <w:t xml:space="preserve">biony poświadczający nieprawdę </w:t>
      </w:r>
      <w:r w:rsidRPr="00456EF8">
        <w:rPr>
          <w:i/>
          <w:sz w:val="20"/>
          <w:szCs w:val="20"/>
        </w:rPr>
        <w:t>albo nierzetelny dokument albo nierzetelne, pisemne oświa</w:t>
      </w:r>
      <w:r w:rsidR="00494A4A" w:rsidRPr="00456EF8">
        <w:rPr>
          <w:i/>
          <w:sz w:val="20"/>
          <w:szCs w:val="20"/>
        </w:rPr>
        <w:t xml:space="preserve">dczenie dotyczące okoliczności </w:t>
      </w:r>
      <w:r w:rsidRPr="00456EF8">
        <w:rPr>
          <w:i/>
          <w:sz w:val="20"/>
          <w:szCs w:val="20"/>
        </w:rPr>
        <w:t>o istotnym znaczeniu dla uzyskania wymienionego wsparcia finansowego, instrumentu płatniczego lub zamówienia podlega karze pozbawienia wolności od 3 miesięcy do lat 5</w:t>
      </w:r>
      <w:r w:rsidRPr="00456EF8">
        <w:rPr>
          <w:sz w:val="20"/>
          <w:szCs w:val="20"/>
        </w:rPr>
        <w:t>”, oświadczam, że</w:t>
      </w:r>
      <w:r w:rsidR="009147CA" w:rsidRPr="00456EF8">
        <w:rPr>
          <w:sz w:val="20"/>
          <w:szCs w:val="20"/>
        </w:rPr>
        <w:t> </w:t>
      </w:r>
      <w:r w:rsidRPr="00456EF8">
        <w:rPr>
          <w:sz w:val="20"/>
          <w:szCs w:val="20"/>
        </w:rPr>
        <w:t>dane zawarte w ofercie, dokumentach i oświadczeniach są zgodne ze stanem faktycznym.</w:t>
      </w:r>
    </w:p>
    <w:p w14:paraId="7FED9553" w14:textId="77777777" w:rsidR="00ED1A71" w:rsidRPr="00456EF8" w:rsidRDefault="00ED1A71" w:rsidP="005847E9">
      <w:pPr>
        <w:pStyle w:val="Tekstpodstawowy"/>
        <w:tabs>
          <w:tab w:val="num" w:pos="709"/>
        </w:tabs>
        <w:spacing w:after="0"/>
        <w:ind w:hanging="572"/>
        <w:jc w:val="both"/>
        <w:rPr>
          <w:sz w:val="20"/>
          <w:szCs w:val="20"/>
        </w:rPr>
      </w:pPr>
    </w:p>
    <w:p w14:paraId="588689DC" w14:textId="29114488" w:rsidR="00B82CC5" w:rsidRPr="00456EF8" w:rsidRDefault="00972F3C" w:rsidP="005847E9">
      <w:pPr>
        <w:pStyle w:val="Tekstpodstawowy"/>
        <w:numPr>
          <w:ilvl w:val="0"/>
          <w:numId w:val="8"/>
        </w:numPr>
        <w:tabs>
          <w:tab w:val="clear" w:pos="720"/>
          <w:tab w:val="num" w:pos="709"/>
        </w:tabs>
        <w:spacing w:after="0"/>
        <w:ind w:hanging="572"/>
        <w:jc w:val="both"/>
        <w:rPr>
          <w:sz w:val="20"/>
          <w:szCs w:val="20"/>
        </w:rPr>
      </w:pPr>
      <w:r w:rsidRPr="00456EF8">
        <w:rPr>
          <w:sz w:val="20"/>
          <w:szCs w:val="20"/>
        </w:rPr>
        <w:t>Przedmiot zamówienia</w:t>
      </w:r>
      <w:r w:rsidR="00B82CC5" w:rsidRPr="00456EF8">
        <w:rPr>
          <w:sz w:val="20"/>
          <w:szCs w:val="20"/>
        </w:rPr>
        <w:t xml:space="preserve"> wykonam z udziałem </w:t>
      </w:r>
      <w:r w:rsidR="00494A4A" w:rsidRPr="00456EF8">
        <w:rPr>
          <w:sz w:val="20"/>
          <w:szCs w:val="20"/>
        </w:rPr>
        <w:t>Podwykonawców (wypełnić</w:t>
      </w:r>
      <w:r w:rsidR="00B04C0C" w:rsidRPr="00456EF8">
        <w:rPr>
          <w:sz w:val="20"/>
          <w:szCs w:val="20"/>
        </w:rPr>
        <w:t>,</w:t>
      </w:r>
      <w:r w:rsidR="00494A4A" w:rsidRPr="00456EF8">
        <w:rPr>
          <w:sz w:val="20"/>
          <w:szCs w:val="20"/>
        </w:rPr>
        <w:t xml:space="preserve"> jeżeli dotyczy)</w:t>
      </w:r>
      <w:r w:rsidR="00B82CC5" w:rsidRPr="00456EF8">
        <w:rPr>
          <w:sz w:val="20"/>
          <w:szCs w:val="20"/>
        </w:rPr>
        <w:t>:</w:t>
      </w:r>
    </w:p>
    <w:p w14:paraId="3C63AEBD" w14:textId="77777777" w:rsidR="00B82CC5" w:rsidRPr="00456EF8" w:rsidRDefault="00B82CC5" w:rsidP="005847E9">
      <w:pPr>
        <w:pStyle w:val="Tekstpodstawowy1"/>
        <w:tabs>
          <w:tab w:val="num" w:pos="851"/>
        </w:tabs>
        <w:spacing w:after="0"/>
        <w:ind w:left="709"/>
        <w:jc w:val="both"/>
        <w:rPr>
          <w:sz w:val="20"/>
          <w:szCs w:val="20"/>
        </w:rPr>
      </w:pPr>
      <w:r w:rsidRPr="00456EF8">
        <w:rPr>
          <w:sz w:val="20"/>
          <w:szCs w:val="20"/>
        </w:rPr>
        <w:t>w zakresie: ..............................................   Podwykonawca:..............................................</w:t>
      </w:r>
    </w:p>
    <w:p w14:paraId="57335F20" w14:textId="77777777" w:rsidR="00494A4A" w:rsidRPr="00456EF8" w:rsidRDefault="00B82CC5" w:rsidP="005847E9">
      <w:pPr>
        <w:pStyle w:val="Tekstpodstawowy"/>
        <w:tabs>
          <w:tab w:val="num" w:pos="851"/>
        </w:tabs>
        <w:spacing w:after="0"/>
        <w:ind w:left="709"/>
        <w:jc w:val="both"/>
        <w:rPr>
          <w:rStyle w:val="Domylnaczcionkaakapitu3"/>
          <w:sz w:val="20"/>
          <w:szCs w:val="20"/>
        </w:rPr>
      </w:pPr>
      <w:r w:rsidRPr="00456EF8">
        <w:rPr>
          <w:rStyle w:val="Domylnaczcionkaakapitu3"/>
          <w:sz w:val="20"/>
          <w:szCs w:val="20"/>
        </w:rPr>
        <w:t>w zakresie: ..............................................   Podwykonawca:..............................................</w:t>
      </w:r>
    </w:p>
    <w:p w14:paraId="68D53FFD" w14:textId="77777777" w:rsidR="00B04C0C" w:rsidRPr="00456EF8" w:rsidRDefault="00B04C0C" w:rsidP="005847E9">
      <w:pPr>
        <w:pStyle w:val="Tekstpodstawowy1"/>
        <w:tabs>
          <w:tab w:val="num" w:pos="851"/>
        </w:tabs>
        <w:spacing w:after="0"/>
        <w:ind w:left="709"/>
        <w:jc w:val="both"/>
        <w:rPr>
          <w:sz w:val="20"/>
          <w:szCs w:val="20"/>
        </w:rPr>
      </w:pPr>
      <w:r w:rsidRPr="00456EF8">
        <w:rPr>
          <w:sz w:val="20"/>
          <w:szCs w:val="20"/>
        </w:rPr>
        <w:t>w zakresie: ..............................................   Podwykonawca:..............................................</w:t>
      </w:r>
    </w:p>
    <w:p w14:paraId="5804C64B" w14:textId="77777777" w:rsidR="00B04C0C" w:rsidRPr="00456EF8" w:rsidRDefault="00B04C0C" w:rsidP="005847E9">
      <w:pPr>
        <w:pStyle w:val="Tekstpodstawowy"/>
        <w:tabs>
          <w:tab w:val="num" w:pos="851"/>
        </w:tabs>
        <w:spacing w:after="0"/>
        <w:ind w:left="709"/>
        <w:jc w:val="both"/>
        <w:rPr>
          <w:rStyle w:val="Domylnaczcionkaakapitu3"/>
          <w:sz w:val="20"/>
          <w:szCs w:val="20"/>
        </w:rPr>
      </w:pPr>
      <w:r w:rsidRPr="00456EF8">
        <w:rPr>
          <w:rStyle w:val="Domylnaczcionkaakapitu3"/>
          <w:sz w:val="20"/>
          <w:szCs w:val="20"/>
        </w:rPr>
        <w:t>w zakresie: ..............................................   Podwykonawca:..............................................</w:t>
      </w:r>
    </w:p>
    <w:p w14:paraId="59EEA00E" w14:textId="55C01E46" w:rsidR="00F331FA" w:rsidRPr="00456EF8" w:rsidRDefault="00F331FA" w:rsidP="003930DD">
      <w:pPr>
        <w:pStyle w:val="Tekstpodstawowy"/>
        <w:rPr>
          <w:sz w:val="20"/>
          <w:szCs w:val="20"/>
        </w:rPr>
      </w:pPr>
    </w:p>
    <w:p w14:paraId="63A35D97" w14:textId="77777777" w:rsidR="005C4ED3" w:rsidRPr="00456EF8" w:rsidRDefault="003930DD" w:rsidP="005C4ED3">
      <w:pPr>
        <w:pStyle w:val="Tekstpodstawowy"/>
        <w:rPr>
          <w:b/>
          <w:sz w:val="20"/>
          <w:szCs w:val="20"/>
        </w:rPr>
      </w:pPr>
      <w:r w:rsidRPr="00456EF8">
        <w:rPr>
          <w:sz w:val="20"/>
          <w:szCs w:val="20"/>
        </w:rPr>
        <w:t xml:space="preserve">     </w:t>
      </w:r>
      <w:r w:rsidR="00A779B9" w:rsidRPr="00456EF8">
        <w:rPr>
          <w:sz w:val="20"/>
          <w:szCs w:val="20"/>
        </w:rPr>
        <w:t>1</w:t>
      </w:r>
      <w:r w:rsidR="00C91D8D" w:rsidRPr="00456EF8">
        <w:rPr>
          <w:sz w:val="20"/>
          <w:szCs w:val="20"/>
        </w:rPr>
        <w:t>0</w:t>
      </w:r>
      <w:r w:rsidR="00A779B9" w:rsidRPr="00456EF8">
        <w:rPr>
          <w:sz w:val="20"/>
          <w:szCs w:val="20"/>
        </w:rPr>
        <w:t xml:space="preserve">. </w:t>
      </w:r>
      <w:r w:rsidR="005C4ED3" w:rsidRPr="00456EF8">
        <w:rPr>
          <w:sz w:val="20"/>
          <w:szCs w:val="20"/>
        </w:rPr>
        <w:t>OŚWIADCZAMY,</w:t>
      </w:r>
      <w:r w:rsidR="005C4ED3" w:rsidRPr="00456EF8">
        <w:rPr>
          <w:bCs/>
          <w:sz w:val="20"/>
          <w:szCs w:val="20"/>
        </w:rPr>
        <w:t xml:space="preserve"> że wybór naszej oferty: (zaznaczyć właściwe) </w:t>
      </w:r>
    </w:p>
    <w:p w14:paraId="0D4A62B8" w14:textId="3CD1E139" w:rsidR="005C4ED3" w:rsidRPr="00456EF8" w:rsidRDefault="005C4ED3" w:rsidP="00C91D8D">
      <w:pPr>
        <w:pStyle w:val="Tekstpodstawowy"/>
        <w:ind w:left="284"/>
        <w:rPr>
          <w:bCs/>
          <w:sz w:val="20"/>
          <w:szCs w:val="20"/>
        </w:rPr>
      </w:pPr>
      <w:r w:rsidRPr="00456EF8">
        <w:rPr>
          <w:bCs/>
          <w:sz w:val="20"/>
          <w:szCs w:val="20"/>
        </w:rPr>
        <w:sym w:font="Symbol" w:char="F080"/>
      </w:r>
      <w:r w:rsidRPr="00456EF8">
        <w:rPr>
          <w:bCs/>
          <w:sz w:val="20"/>
          <w:szCs w:val="20"/>
        </w:rPr>
        <w:t xml:space="preserve"> nie będzie prowadzić u Zamawiającego do powstania obowiązku podatkowego zgodnie z ustawą z dnia </w:t>
      </w:r>
      <w:r w:rsidR="00D512CB" w:rsidRPr="00456EF8">
        <w:rPr>
          <w:bCs/>
          <w:sz w:val="20"/>
          <w:szCs w:val="20"/>
        </w:rPr>
        <w:br/>
      </w:r>
      <w:r w:rsidRPr="00456EF8">
        <w:rPr>
          <w:bCs/>
          <w:sz w:val="20"/>
          <w:szCs w:val="20"/>
        </w:rPr>
        <w:t>11 marca 20</w:t>
      </w:r>
      <w:r w:rsidR="00D512CB" w:rsidRPr="00456EF8">
        <w:rPr>
          <w:bCs/>
          <w:sz w:val="20"/>
          <w:szCs w:val="20"/>
        </w:rPr>
        <w:t>0</w:t>
      </w:r>
      <w:r w:rsidRPr="00456EF8">
        <w:rPr>
          <w:bCs/>
          <w:sz w:val="20"/>
          <w:szCs w:val="20"/>
        </w:rPr>
        <w:t>4 r. o podatku od towarów i usług (</w:t>
      </w:r>
      <w:proofErr w:type="spellStart"/>
      <w:r w:rsidR="00D512CB" w:rsidRPr="00456EF8">
        <w:rPr>
          <w:bCs/>
          <w:sz w:val="20"/>
          <w:szCs w:val="20"/>
        </w:rPr>
        <w:t>t.j</w:t>
      </w:r>
      <w:proofErr w:type="spellEnd"/>
      <w:r w:rsidR="00D512CB" w:rsidRPr="00456EF8">
        <w:rPr>
          <w:bCs/>
          <w:sz w:val="20"/>
          <w:szCs w:val="20"/>
        </w:rPr>
        <w:t>. Dz.U. 2024 poz. 361).</w:t>
      </w:r>
    </w:p>
    <w:p w14:paraId="79B9DFCB" w14:textId="390C4B7B" w:rsidR="005C4ED3" w:rsidRPr="00456EF8" w:rsidRDefault="005C4ED3" w:rsidP="00C91D8D">
      <w:pPr>
        <w:pStyle w:val="Tekstpodstawowy"/>
        <w:ind w:left="284"/>
        <w:jc w:val="both"/>
        <w:rPr>
          <w:bCs/>
          <w:sz w:val="20"/>
          <w:szCs w:val="20"/>
        </w:rPr>
      </w:pPr>
      <w:r w:rsidRPr="00456EF8">
        <w:rPr>
          <w:bCs/>
          <w:sz w:val="20"/>
          <w:szCs w:val="20"/>
        </w:rPr>
        <w:sym w:font="Symbol" w:char="F080"/>
      </w:r>
      <w:r w:rsidRPr="00456EF8">
        <w:rPr>
          <w:bCs/>
          <w:sz w:val="20"/>
          <w:szCs w:val="20"/>
        </w:rPr>
        <w:t xml:space="preserve"> będzie prowadzić u Zamawiającego do powstania obowiązku podatkowego zgodnie z ustawą z dnia 11 marca 20</w:t>
      </w:r>
      <w:r w:rsidR="00D512CB" w:rsidRPr="00456EF8">
        <w:rPr>
          <w:bCs/>
          <w:sz w:val="20"/>
          <w:szCs w:val="20"/>
        </w:rPr>
        <w:t>0</w:t>
      </w:r>
      <w:r w:rsidRPr="00456EF8">
        <w:rPr>
          <w:bCs/>
          <w:sz w:val="20"/>
          <w:szCs w:val="20"/>
        </w:rPr>
        <w:t>4 r. o podatku od towarów i usług (</w:t>
      </w:r>
      <w:proofErr w:type="spellStart"/>
      <w:r w:rsidRPr="00456EF8">
        <w:rPr>
          <w:bCs/>
          <w:sz w:val="20"/>
          <w:szCs w:val="20"/>
        </w:rPr>
        <w:t>t.j</w:t>
      </w:r>
      <w:proofErr w:type="spellEnd"/>
      <w:r w:rsidRPr="00456EF8">
        <w:rPr>
          <w:bCs/>
          <w:sz w:val="20"/>
          <w:szCs w:val="20"/>
        </w:rPr>
        <w:t>. Dz.U.</w:t>
      </w:r>
      <w:r w:rsidR="00D512CB" w:rsidRPr="00456EF8">
        <w:rPr>
          <w:bCs/>
          <w:sz w:val="20"/>
          <w:szCs w:val="20"/>
        </w:rPr>
        <w:t xml:space="preserve"> 2024 poz. 361 )</w:t>
      </w:r>
      <w:r w:rsidRPr="00456EF8">
        <w:rPr>
          <w:bCs/>
          <w:sz w:val="20"/>
          <w:szCs w:val="20"/>
        </w:rPr>
        <w:t>wobec czego wskazujemy nazwę (rodzaj) towaru lub usługi, których dostawa lub świadczenie będzie prowadzić do obowiązku jego powstania oraz ich wartość bez kwoty podatku:</w:t>
      </w:r>
    </w:p>
    <w:tbl>
      <w:tblPr>
        <w:tblW w:w="963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2580"/>
        <w:gridCol w:w="2551"/>
        <w:gridCol w:w="3686"/>
      </w:tblGrid>
      <w:tr w:rsidR="005C4ED3" w:rsidRPr="00456EF8" w14:paraId="4FAFBEAB" w14:textId="77777777" w:rsidTr="00C91D8D">
        <w:trPr>
          <w:trHeight w:val="75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ACB5C5D" w14:textId="77777777" w:rsidR="005C4ED3" w:rsidRPr="00456EF8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  <w:r w:rsidRPr="00456EF8">
              <w:rPr>
                <w:bCs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A3521A" w14:textId="77777777" w:rsidR="005C4ED3" w:rsidRPr="00456EF8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  <w:r w:rsidRPr="00456EF8">
              <w:rPr>
                <w:bCs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2915BBB" w14:textId="77777777" w:rsidR="005C4ED3" w:rsidRPr="00456EF8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  <w:r w:rsidRPr="00456EF8">
              <w:rPr>
                <w:bCs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78D5D2" w14:textId="77777777" w:rsidR="005C4ED3" w:rsidRPr="00456EF8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  <w:r w:rsidRPr="00456EF8">
              <w:rPr>
                <w:bCs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5C4ED3" w:rsidRPr="00456EF8" w14:paraId="60241D84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276D2" w14:textId="77777777" w:rsidR="005C4ED3" w:rsidRPr="00456EF8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21D1" w14:textId="77777777" w:rsidR="005C4ED3" w:rsidRPr="00456EF8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2C5D" w14:textId="77777777" w:rsidR="005C4ED3" w:rsidRPr="00456EF8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B2AA" w14:textId="77777777" w:rsidR="005C4ED3" w:rsidRPr="00456EF8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</w:tr>
      <w:tr w:rsidR="005C4ED3" w:rsidRPr="00456EF8" w14:paraId="04B44551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D313C" w14:textId="77777777" w:rsidR="005C4ED3" w:rsidRPr="00456EF8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6B44C" w14:textId="77777777" w:rsidR="005C4ED3" w:rsidRPr="00456EF8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97DB" w14:textId="77777777" w:rsidR="005C4ED3" w:rsidRPr="00456EF8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9B00" w14:textId="77777777" w:rsidR="005C4ED3" w:rsidRPr="00456EF8" w:rsidRDefault="005C4ED3" w:rsidP="005C4ED3">
            <w:pPr>
              <w:pStyle w:val="Tekstpodstawowy"/>
              <w:rPr>
                <w:bCs/>
                <w:sz w:val="20"/>
                <w:szCs w:val="20"/>
              </w:rPr>
            </w:pPr>
          </w:p>
        </w:tc>
      </w:tr>
    </w:tbl>
    <w:p w14:paraId="12D3E0B6" w14:textId="77777777" w:rsidR="0022530B" w:rsidRPr="00456EF8" w:rsidRDefault="00C91D8D" w:rsidP="002F2140">
      <w:pPr>
        <w:pStyle w:val="Tekstpodstawowy"/>
        <w:ind w:left="284"/>
        <w:jc w:val="both"/>
        <w:rPr>
          <w:bCs/>
          <w:sz w:val="20"/>
          <w:szCs w:val="20"/>
        </w:rPr>
      </w:pPr>
      <w:r w:rsidRPr="00456EF8">
        <w:rPr>
          <w:bCs/>
          <w:i/>
          <w:sz w:val="20"/>
          <w:szCs w:val="20"/>
        </w:rPr>
        <w:t>* brak</w:t>
      </w:r>
      <w:r w:rsidR="002F2140" w:rsidRPr="00456EF8">
        <w:rPr>
          <w:bCs/>
          <w:i/>
          <w:sz w:val="20"/>
          <w:szCs w:val="20"/>
        </w:rPr>
        <w:t xml:space="preserve"> zaznaczenia spowoduje, iż </w:t>
      </w:r>
      <w:r w:rsidRPr="00456EF8">
        <w:rPr>
          <w:bCs/>
          <w:i/>
          <w:sz w:val="20"/>
          <w:szCs w:val="20"/>
        </w:rPr>
        <w:t xml:space="preserve"> Zamawiający uzna, iż wybór nie będzie prowadził do powstania obowiązku podatkowego</w:t>
      </w:r>
    </w:p>
    <w:p w14:paraId="65606701" w14:textId="77777777" w:rsidR="0022530B" w:rsidRPr="00456EF8" w:rsidRDefault="0022530B" w:rsidP="00A779B9">
      <w:pPr>
        <w:pStyle w:val="Tekstpodstawowy"/>
        <w:spacing w:after="0"/>
        <w:ind w:left="360"/>
        <w:jc w:val="both"/>
        <w:rPr>
          <w:b/>
          <w:sz w:val="20"/>
          <w:szCs w:val="20"/>
        </w:rPr>
      </w:pPr>
    </w:p>
    <w:p w14:paraId="3E5C76BE" w14:textId="77777777" w:rsidR="00B82CC5" w:rsidRPr="00456EF8" w:rsidRDefault="00A779B9" w:rsidP="0022530B">
      <w:pPr>
        <w:pStyle w:val="Tekstpodstawowy"/>
        <w:spacing w:after="0"/>
        <w:ind w:left="360" w:right="282"/>
        <w:jc w:val="both"/>
        <w:rPr>
          <w:sz w:val="20"/>
          <w:szCs w:val="20"/>
        </w:rPr>
      </w:pPr>
      <w:r w:rsidRPr="00456EF8">
        <w:rPr>
          <w:b/>
          <w:sz w:val="20"/>
          <w:szCs w:val="20"/>
        </w:rPr>
        <w:t>1</w:t>
      </w:r>
      <w:r w:rsidR="00C91D8D" w:rsidRPr="00456EF8">
        <w:rPr>
          <w:b/>
          <w:sz w:val="20"/>
          <w:szCs w:val="20"/>
        </w:rPr>
        <w:t>1</w:t>
      </w:r>
      <w:r w:rsidRPr="00456EF8">
        <w:rPr>
          <w:b/>
          <w:sz w:val="20"/>
          <w:szCs w:val="20"/>
        </w:rPr>
        <w:t xml:space="preserve">. </w:t>
      </w:r>
      <w:r w:rsidR="00B82CC5" w:rsidRPr="00456EF8">
        <w:rPr>
          <w:b/>
          <w:sz w:val="20"/>
          <w:szCs w:val="20"/>
        </w:rPr>
        <w:t>OŚWIADCZENIE WYKONAWCY W ZAKRESIE WYPEŁNIENIA OBOWIĄZKÓW INFORMACYJNYCH PRZEWIDZIANYCH W ART. 13 LUB ART. LUB ART. 14 RODO *</w:t>
      </w:r>
    </w:p>
    <w:p w14:paraId="7C4427A5" w14:textId="77777777" w:rsidR="00B82CC5" w:rsidRPr="00456EF8" w:rsidRDefault="00140700" w:rsidP="00B6496B">
      <w:pPr>
        <w:pStyle w:val="Tekstpodstawowy"/>
        <w:spacing w:after="0"/>
        <w:ind w:left="426"/>
        <w:jc w:val="both"/>
        <w:rPr>
          <w:sz w:val="20"/>
          <w:szCs w:val="20"/>
        </w:rPr>
      </w:pPr>
      <w:r w:rsidRPr="00456EF8">
        <w:rPr>
          <w:color w:val="000000"/>
          <w:sz w:val="20"/>
          <w:szCs w:val="20"/>
        </w:rPr>
        <w:t>1</w:t>
      </w:r>
      <w:r w:rsidR="00C91D8D" w:rsidRPr="00456EF8">
        <w:rPr>
          <w:color w:val="000000"/>
          <w:sz w:val="20"/>
          <w:szCs w:val="20"/>
        </w:rPr>
        <w:t>1</w:t>
      </w:r>
      <w:r w:rsidR="00B82CC5" w:rsidRPr="00456EF8">
        <w:rPr>
          <w:color w:val="000000"/>
          <w:sz w:val="20"/>
          <w:szCs w:val="20"/>
        </w:rPr>
        <w:t xml:space="preserve">.1 Oświadczam, że wypełniłem obowiązki informacyjne przewidziane w art. 13 lub art. 14 RODO wobec osób fizycznych, </w:t>
      </w:r>
      <w:r w:rsidR="00B82CC5" w:rsidRPr="00456EF8">
        <w:rPr>
          <w:sz w:val="20"/>
          <w:szCs w:val="20"/>
        </w:rPr>
        <w:t>od których dane osobowe bezpośrednio lub pośrednio pozyskałem</w:t>
      </w:r>
      <w:r w:rsidR="00B82CC5" w:rsidRPr="00456EF8">
        <w:rPr>
          <w:color w:val="000000"/>
          <w:sz w:val="20"/>
          <w:szCs w:val="20"/>
        </w:rPr>
        <w:t xml:space="preserve"> w celu rozpatrzenia mojej oferty oraz zawarcia ewentualnej umowy, w związku z niniejszym postępowaniem.**</w:t>
      </w:r>
    </w:p>
    <w:p w14:paraId="5DB1CFDD" w14:textId="77777777" w:rsidR="00B82CC5" w:rsidRPr="00456EF8" w:rsidRDefault="00B82CC5" w:rsidP="00B6496B">
      <w:pPr>
        <w:pStyle w:val="Tekstpodstawowy"/>
        <w:spacing w:after="0"/>
        <w:ind w:left="426"/>
        <w:jc w:val="both"/>
        <w:rPr>
          <w:sz w:val="20"/>
          <w:szCs w:val="20"/>
        </w:rPr>
      </w:pPr>
      <w:r w:rsidRPr="00456EF8">
        <w:rPr>
          <w:color w:val="000000"/>
          <w:sz w:val="20"/>
          <w:szCs w:val="20"/>
        </w:rPr>
        <w:t xml:space="preserve"> </w:t>
      </w:r>
      <w:r w:rsidRPr="00456EF8">
        <w:rPr>
          <w:sz w:val="20"/>
          <w:szCs w:val="20"/>
        </w:rPr>
        <w:t>* rozporządzenie Parlamentu Europejskiego i Rady (UE) 2</w:t>
      </w:r>
      <w:r w:rsidR="00494A4A" w:rsidRPr="00456EF8">
        <w:rPr>
          <w:sz w:val="20"/>
          <w:szCs w:val="20"/>
        </w:rPr>
        <w:t>016/679 z dnia 27 kwietnia 2016</w:t>
      </w:r>
      <w:r w:rsidRPr="00456EF8">
        <w:rPr>
          <w:sz w:val="20"/>
          <w:szCs w:val="20"/>
        </w:rPr>
        <w:t xml:space="preserve">r. </w:t>
      </w:r>
      <w:r w:rsidRPr="00456EF8">
        <w:rPr>
          <w:sz w:val="20"/>
          <w:szCs w:val="20"/>
        </w:rPr>
        <w:br/>
        <w:t xml:space="preserve">w sprawie ochrony osób fizycznych w związku z przetwarzaniem danych osobowych i w sprawie swobodnego przepływu takich danych oraz uchylenia dyrektywy 95/46/WE, </w:t>
      </w:r>
    </w:p>
    <w:p w14:paraId="098032EC" w14:textId="77777777" w:rsidR="00B82CC5" w:rsidRPr="00456EF8" w:rsidRDefault="00B82CC5" w:rsidP="00B6496B">
      <w:pPr>
        <w:pStyle w:val="Tekstpodstawowy"/>
        <w:spacing w:after="0"/>
        <w:ind w:left="426"/>
        <w:jc w:val="both"/>
        <w:rPr>
          <w:sz w:val="20"/>
          <w:szCs w:val="20"/>
        </w:rPr>
      </w:pPr>
      <w:r w:rsidRPr="00456EF8">
        <w:rPr>
          <w:color w:val="000000"/>
          <w:sz w:val="20"/>
          <w:szCs w:val="20"/>
        </w:rPr>
        <w:t>** w przypadku</w:t>
      </w:r>
      <w:r w:rsidR="00920544" w:rsidRPr="00456EF8">
        <w:rPr>
          <w:color w:val="000000"/>
          <w:sz w:val="20"/>
          <w:szCs w:val="20"/>
        </w:rPr>
        <w:t>,</w:t>
      </w:r>
      <w:r w:rsidRPr="00456EF8">
        <w:rPr>
          <w:color w:val="000000"/>
          <w:sz w:val="20"/>
          <w:szCs w:val="20"/>
        </w:rPr>
        <w:t xml:space="preserve"> gdy wykonawca </w:t>
      </w:r>
      <w:r w:rsidRPr="00456EF8">
        <w:rPr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</w:t>
      </w:r>
    </w:p>
    <w:p w14:paraId="162E2EDA" w14:textId="77777777" w:rsidR="00B82CC5" w:rsidRPr="00456EF8" w:rsidRDefault="00140700" w:rsidP="00B6496B">
      <w:pPr>
        <w:pStyle w:val="Tekstpodstawowy"/>
        <w:spacing w:after="0"/>
        <w:ind w:left="426"/>
        <w:jc w:val="both"/>
        <w:rPr>
          <w:sz w:val="20"/>
          <w:szCs w:val="20"/>
        </w:rPr>
      </w:pPr>
      <w:r w:rsidRPr="00456EF8">
        <w:rPr>
          <w:sz w:val="20"/>
          <w:szCs w:val="20"/>
        </w:rPr>
        <w:lastRenderedPageBreak/>
        <w:t>1</w:t>
      </w:r>
      <w:r w:rsidR="00C91D8D" w:rsidRPr="00456EF8">
        <w:rPr>
          <w:sz w:val="20"/>
          <w:szCs w:val="20"/>
        </w:rPr>
        <w:t>1</w:t>
      </w:r>
      <w:r w:rsidR="00B82CC5" w:rsidRPr="00456EF8">
        <w:rPr>
          <w:sz w:val="20"/>
          <w:szCs w:val="20"/>
        </w:rPr>
        <w:t>.2 Wykonawca oświadcza i zobowiązuje się do przestrzegania i stoso</w:t>
      </w:r>
      <w:r w:rsidR="00494A4A" w:rsidRPr="00456EF8">
        <w:rPr>
          <w:sz w:val="20"/>
          <w:szCs w:val="20"/>
        </w:rPr>
        <w:t>wania się do przepisów Ustawy z </w:t>
      </w:r>
      <w:r w:rsidR="00B82CC5" w:rsidRPr="00456EF8">
        <w:rPr>
          <w:sz w:val="20"/>
          <w:szCs w:val="20"/>
        </w:rPr>
        <w:t>dnia 10 maja 2018 o ochronie danych oso</w:t>
      </w:r>
      <w:r w:rsidR="00494A4A" w:rsidRPr="00456EF8">
        <w:rPr>
          <w:sz w:val="20"/>
          <w:szCs w:val="20"/>
        </w:rPr>
        <w:t>bowych (Dz. U. 201</w:t>
      </w:r>
      <w:r w:rsidR="002F0A72" w:rsidRPr="00456EF8">
        <w:rPr>
          <w:sz w:val="20"/>
          <w:szCs w:val="20"/>
        </w:rPr>
        <w:t>9</w:t>
      </w:r>
      <w:r w:rsidR="00494A4A" w:rsidRPr="00456EF8">
        <w:rPr>
          <w:sz w:val="20"/>
          <w:szCs w:val="20"/>
        </w:rPr>
        <w:t xml:space="preserve"> poz. 1</w:t>
      </w:r>
      <w:r w:rsidR="002F0A72" w:rsidRPr="00456EF8">
        <w:rPr>
          <w:sz w:val="20"/>
          <w:szCs w:val="20"/>
        </w:rPr>
        <w:t>781 z późn.zm</w:t>
      </w:r>
      <w:r w:rsidR="00494A4A" w:rsidRPr="00456EF8">
        <w:rPr>
          <w:sz w:val="20"/>
          <w:szCs w:val="20"/>
        </w:rPr>
        <w:t xml:space="preserve">) </w:t>
      </w:r>
      <w:r w:rsidR="00B82CC5" w:rsidRPr="00456EF8">
        <w:rPr>
          <w:sz w:val="20"/>
          <w:szCs w:val="20"/>
        </w:rPr>
        <w:t>oraz Rozporządzenia Parlamentu Europejskiego i Rady (UE) 2016/679 z dnia 27 kwietnia 2016r. w sprawie ochrony osób fizycznych w związku z</w:t>
      </w:r>
      <w:r w:rsidR="003930DD" w:rsidRPr="00456EF8">
        <w:rPr>
          <w:sz w:val="20"/>
          <w:szCs w:val="20"/>
        </w:rPr>
        <w:t> </w:t>
      </w:r>
      <w:r w:rsidR="00B82CC5" w:rsidRPr="00456EF8">
        <w:rPr>
          <w:sz w:val="20"/>
          <w:szCs w:val="20"/>
        </w:rPr>
        <w:t>przetwarzaniem danych osobowych swobodnego w sprawie swobodnego przepływu takich danych</w:t>
      </w:r>
    </w:p>
    <w:p w14:paraId="04C80DA2" w14:textId="77777777" w:rsidR="000B7A7C" w:rsidRPr="00456EF8" w:rsidRDefault="000B7A7C" w:rsidP="00494A4A">
      <w:pPr>
        <w:pStyle w:val="Tekstpodstawowy"/>
        <w:spacing w:after="0"/>
        <w:jc w:val="both"/>
        <w:rPr>
          <w:sz w:val="20"/>
          <w:szCs w:val="20"/>
        </w:rPr>
      </w:pPr>
    </w:p>
    <w:p w14:paraId="2E4A5033" w14:textId="77777777" w:rsidR="00D512CB" w:rsidRPr="00456EF8" w:rsidRDefault="00D512CB" w:rsidP="00494A4A">
      <w:pPr>
        <w:pStyle w:val="Tekstpodstawowy"/>
        <w:spacing w:after="0"/>
        <w:jc w:val="both"/>
        <w:rPr>
          <w:sz w:val="20"/>
          <w:szCs w:val="20"/>
        </w:rPr>
      </w:pPr>
    </w:p>
    <w:p w14:paraId="624796B5" w14:textId="77777777" w:rsidR="00D512CB" w:rsidRPr="00456EF8" w:rsidRDefault="00D512CB" w:rsidP="00494A4A">
      <w:pPr>
        <w:pStyle w:val="Tekstpodstawowy"/>
        <w:spacing w:after="0"/>
        <w:jc w:val="both"/>
        <w:rPr>
          <w:sz w:val="20"/>
          <w:szCs w:val="20"/>
        </w:rPr>
      </w:pPr>
    </w:p>
    <w:p w14:paraId="09BFA851" w14:textId="77777777" w:rsidR="00F726F6" w:rsidRPr="00456EF8" w:rsidRDefault="00D40ACD" w:rsidP="00F726F6">
      <w:pPr>
        <w:pStyle w:val="Tekstpodstawowy"/>
        <w:spacing w:after="0"/>
        <w:jc w:val="both"/>
        <w:rPr>
          <w:sz w:val="20"/>
          <w:szCs w:val="20"/>
        </w:rPr>
      </w:pPr>
      <w:r w:rsidRPr="00456EF8">
        <w:rPr>
          <w:sz w:val="20"/>
          <w:szCs w:val="20"/>
        </w:rPr>
        <w:t>1</w:t>
      </w:r>
      <w:r w:rsidR="00C91D8D" w:rsidRPr="00456EF8">
        <w:rPr>
          <w:sz w:val="20"/>
          <w:szCs w:val="20"/>
        </w:rPr>
        <w:t>2</w:t>
      </w:r>
      <w:r w:rsidR="00B82CC5" w:rsidRPr="00456EF8">
        <w:rPr>
          <w:sz w:val="20"/>
          <w:szCs w:val="20"/>
        </w:rPr>
        <w:t xml:space="preserve">. Załącznikami do niniejszej oferty są (wymienić wszystkie załączniki):  </w:t>
      </w:r>
    </w:p>
    <w:p w14:paraId="18A8E233" w14:textId="77777777" w:rsidR="00B82CC5" w:rsidRPr="00456EF8" w:rsidRDefault="00F726F6" w:rsidP="00F726F6">
      <w:pPr>
        <w:pStyle w:val="Tekstpodstawowy"/>
        <w:spacing w:after="0"/>
        <w:jc w:val="both"/>
        <w:rPr>
          <w:sz w:val="20"/>
          <w:szCs w:val="20"/>
        </w:rPr>
      </w:pPr>
      <w:r w:rsidRPr="00456EF8">
        <w:rPr>
          <w:sz w:val="20"/>
          <w:szCs w:val="20"/>
        </w:rPr>
        <w:t xml:space="preserve">     </w:t>
      </w:r>
      <w:r w:rsidR="00B82CC5" w:rsidRPr="00456EF8">
        <w:rPr>
          <w:sz w:val="20"/>
          <w:szCs w:val="20"/>
        </w:rPr>
        <w:t xml:space="preserve"> nazwa dokumentu                                                                  </w:t>
      </w:r>
    </w:p>
    <w:p w14:paraId="21FA8FE7" w14:textId="77777777" w:rsidR="00B82CC5" w:rsidRPr="00456EF8" w:rsidRDefault="00B82CC5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sz w:val="20"/>
          <w:szCs w:val="20"/>
        </w:rPr>
      </w:pPr>
      <w:r w:rsidRPr="00456EF8">
        <w:rPr>
          <w:sz w:val="20"/>
          <w:szCs w:val="20"/>
        </w:rPr>
        <w:t xml:space="preserve">....................................................................................................          </w:t>
      </w:r>
    </w:p>
    <w:p w14:paraId="246F4E70" w14:textId="77777777" w:rsidR="00B82CC5" w:rsidRPr="00456EF8" w:rsidRDefault="00B82CC5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sz w:val="20"/>
          <w:szCs w:val="20"/>
        </w:rPr>
      </w:pPr>
      <w:r w:rsidRPr="00456EF8">
        <w:rPr>
          <w:sz w:val="20"/>
          <w:szCs w:val="20"/>
        </w:rPr>
        <w:t xml:space="preserve">....................................................................................................         </w:t>
      </w:r>
    </w:p>
    <w:p w14:paraId="5D20D708" w14:textId="77777777" w:rsidR="00BE2382" w:rsidRPr="00456EF8" w:rsidRDefault="00EE25BB" w:rsidP="00EE25BB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sz w:val="20"/>
          <w:szCs w:val="20"/>
        </w:rPr>
      </w:pPr>
      <w:r w:rsidRPr="00456EF8">
        <w:rPr>
          <w:sz w:val="20"/>
          <w:szCs w:val="20"/>
        </w:rPr>
        <w:t xml:space="preserve">....................................................................................................       </w:t>
      </w:r>
    </w:p>
    <w:p w14:paraId="4FE63E86" w14:textId="77777777" w:rsidR="00BE2382" w:rsidRPr="00456EF8" w:rsidRDefault="00EE25BB" w:rsidP="00BE2382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sz w:val="20"/>
          <w:szCs w:val="20"/>
        </w:rPr>
      </w:pPr>
      <w:r w:rsidRPr="00456EF8">
        <w:rPr>
          <w:sz w:val="20"/>
          <w:szCs w:val="20"/>
        </w:rPr>
        <w:t xml:space="preserve"> </w:t>
      </w:r>
      <w:r w:rsidR="00BE2382" w:rsidRPr="00456EF8">
        <w:rPr>
          <w:sz w:val="20"/>
          <w:szCs w:val="20"/>
        </w:rPr>
        <w:t xml:space="preserve">...................................................................................................         </w:t>
      </w:r>
    </w:p>
    <w:p w14:paraId="4EF974BE" w14:textId="77777777" w:rsidR="00B82CC5" w:rsidRPr="005847E9" w:rsidRDefault="00B82CC5" w:rsidP="00186E8E">
      <w:pPr>
        <w:autoSpaceDE w:val="0"/>
        <w:rPr>
          <w:rFonts w:ascii="Candara" w:hAnsi="Candara" w:cs="Calibri"/>
          <w:sz w:val="20"/>
          <w:szCs w:val="20"/>
        </w:rPr>
      </w:pPr>
    </w:p>
    <w:p w14:paraId="53008399" w14:textId="77777777" w:rsidR="000D30E4" w:rsidRPr="005847E9" w:rsidRDefault="000D30E4" w:rsidP="00186E8E">
      <w:pPr>
        <w:autoSpaceDE w:val="0"/>
        <w:rPr>
          <w:rFonts w:ascii="Candara" w:hAnsi="Candara" w:cs="Calibri"/>
          <w:sz w:val="20"/>
          <w:szCs w:val="20"/>
        </w:rPr>
      </w:pPr>
    </w:p>
    <w:p w14:paraId="337F5F21" w14:textId="77777777" w:rsidR="00D72878" w:rsidRPr="000B2636" w:rsidRDefault="00D72878" w:rsidP="00D72878">
      <w:pPr>
        <w:widowControl w:val="0"/>
        <w:tabs>
          <w:tab w:val="left" w:pos="643"/>
        </w:tabs>
        <w:autoSpaceDE w:val="0"/>
        <w:jc w:val="both"/>
        <w:rPr>
          <w:rFonts w:ascii="Calibri" w:hAnsi="Calibri" w:cs="Calibri"/>
          <w:sz w:val="22"/>
        </w:rPr>
      </w:pPr>
    </w:p>
    <w:p w14:paraId="38714F5A" w14:textId="77777777" w:rsidR="00D72878" w:rsidRPr="000B2636" w:rsidRDefault="00D72878" w:rsidP="00D72878">
      <w:pPr>
        <w:autoSpaceDE w:val="0"/>
        <w:rPr>
          <w:rFonts w:ascii="Calibri" w:hAnsi="Calibri" w:cs="Calibri"/>
          <w:sz w:val="22"/>
        </w:rPr>
      </w:pPr>
    </w:p>
    <w:p w14:paraId="7C7748D9" w14:textId="77777777" w:rsidR="005C4ED3" w:rsidRDefault="005C4ED3" w:rsidP="005C4ED3">
      <w:pPr>
        <w:autoSpaceDE w:val="0"/>
        <w:rPr>
          <w:rFonts w:ascii="Calibri" w:hAnsi="Calibri" w:cs="Calibri"/>
          <w:sz w:val="22"/>
          <w:szCs w:val="22"/>
        </w:rPr>
      </w:pPr>
    </w:p>
    <w:p w14:paraId="0732B9B3" w14:textId="77777777" w:rsidR="000D30E4" w:rsidRPr="009D4EBD" w:rsidRDefault="000D30E4" w:rsidP="00186E8E">
      <w:pPr>
        <w:autoSpaceDE w:val="0"/>
        <w:rPr>
          <w:rFonts w:ascii="Calibri" w:hAnsi="Calibri" w:cs="Calibri"/>
          <w:sz w:val="22"/>
          <w:szCs w:val="22"/>
        </w:rPr>
      </w:pPr>
    </w:p>
    <w:sectPr w:rsidR="000D30E4" w:rsidRPr="009D4EBD" w:rsidSect="00FA4A0D">
      <w:headerReference w:type="default" r:id="rId7"/>
      <w:footerReference w:type="default" r:id="rId8"/>
      <w:pgSz w:w="11906" w:h="16838"/>
      <w:pgMar w:top="709" w:right="991" w:bottom="993" w:left="1134" w:header="70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91BF09" w14:textId="77777777" w:rsidR="00006B39" w:rsidRDefault="00006B39">
      <w:r>
        <w:separator/>
      </w:r>
    </w:p>
  </w:endnote>
  <w:endnote w:type="continuationSeparator" w:id="0">
    <w:p w14:paraId="1D298E43" w14:textId="77777777" w:rsidR="00006B39" w:rsidRDefault="00006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26030750"/>
      <w:docPartObj>
        <w:docPartGallery w:val="Page Numbers (Bottom of Page)"/>
        <w:docPartUnique/>
      </w:docPartObj>
    </w:sdtPr>
    <w:sdtEndPr/>
    <w:sdtContent>
      <w:p w14:paraId="06741425" w14:textId="5795AFE7" w:rsidR="00456EF8" w:rsidRDefault="00456EF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83D336" w14:textId="77777777" w:rsidR="00B82CC5" w:rsidRDefault="00B82CC5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FCCA13" w14:textId="77777777" w:rsidR="00006B39" w:rsidRDefault="00006B39">
      <w:r>
        <w:separator/>
      </w:r>
    </w:p>
  </w:footnote>
  <w:footnote w:type="continuationSeparator" w:id="0">
    <w:p w14:paraId="59C61BA0" w14:textId="77777777" w:rsidR="00006B39" w:rsidRDefault="00006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FF287" w14:textId="77777777" w:rsidR="00456EF8" w:rsidRPr="000E280E" w:rsidRDefault="00456EF8" w:rsidP="00456EF8">
    <w:pPr>
      <w:pStyle w:val="Nagwek"/>
      <w:jc w:val="center"/>
      <w:rPr>
        <w:b/>
        <w:sz w:val="16"/>
        <w:szCs w:val="16"/>
      </w:rPr>
    </w:pPr>
    <w:r w:rsidRPr="00281060">
      <w:rPr>
        <w:sz w:val="16"/>
        <w:szCs w:val="16"/>
      </w:rPr>
      <w:t xml:space="preserve">Specyfikacja Warunków Zamówienia dla </w:t>
    </w:r>
    <w:r>
      <w:rPr>
        <w:sz w:val="16"/>
        <w:szCs w:val="16"/>
      </w:rPr>
      <w:t>usług</w:t>
    </w:r>
    <w:r w:rsidRPr="00281060">
      <w:rPr>
        <w:sz w:val="16"/>
        <w:szCs w:val="16"/>
      </w:rPr>
      <w:t>, w postępowaniu o wartości mniejszej niż próg unijny, tryb podstawowy</w:t>
    </w:r>
    <w:r>
      <w:rPr>
        <w:sz w:val="16"/>
        <w:szCs w:val="16"/>
      </w:rPr>
      <w:t xml:space="preserve"> bez negocjacji</w:t>
    </w:r>
    <w:r w:rsidRPr="00281060">
      <w:rPr>
        <w:sz w:val="16"/>
        <w:szCs w:val="16"/>
      </w:rPr>
      <w:t xml:space="preserve"> - </w:t>
    </w:r>
    <w:r>
      <w:rPr>
        <w:sz w:val="16"/>
        <w:szCs w:val="16"/>
      </w:rPr>
      <w:br/>
    </w:r>
    <w:r w:rsidRPr="00281060">
      <w:rPr>
        <w:sz w:val="16"/>
        <w:szCs w:val="16"/>
      </w:rPr>
      <w:t>nr spraw</w:t>
    </w:r>
    <w:r>
      <w:rPr>
        <w:sz w:val="16"/>
        <w:szCs w:val="16"/>
      </w:rPr>
      <w:t xml:space="preserve">y – </w:t>
    </w:r>
    <w:r>
      <w:rPr>
        <w:b/>
        <w:sz w:val="16"/>
        <w:szCs w:val="16"/>
      </w:rPr>
      <w:t>ZP/14/2024/</w:t>
    </w:r>
    <w:r w:rsidRPr="00876D4A">
      <w:rPr>
        <w:b/>
        <w:sz w:val="16"/>
        <w:szCs w:val="16"/>
      </w:rPr>
      <w:t>TPBN</w:t>
    </w:r>
  </w:p>
  <w:p w14:paraId="635801E1" w14:textId="77777777" w:rsidR="00456EF8" w:rsidRPr="00426CF8" w:rsidRDefault="00456EF8" w:rsidP="00456EF8">
    <w:pPr>
      <w:pStyle w:val="Nagwek"/>
      <w:rPr>
        <w:sz w:val="16"/>
        <w:szCs w:val="16"/>
        <w:u w:val="single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  <w:r>
      <w:rPr>
        <w:sz w:val="16"/>
        <w:szCs w:val="16"/>
        <w:u w:val="single"/>
      </w:rPr>
      <w:t>.</w:t>
    </w:r>
  </w:p>
  <w:p w14:paraId="7A7462C8" w14:textId="77777777" w:rsidR="00456EF8" w:rsidRDefault="00456E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.2pt;height:12.6pt" o:bullet="t">
        <v:imagedata r:id="rId1" o:title="clip_image001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  <w:shd w:val="clear" w:color="auto" w:fil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/>
        <w:b w:val="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iCs w:val="0"/>
        <w:color w:val="auto"/>
        <w:sz w:val="24"/>
        <w:szCs w:val="24"/>
        <w:highlight w:val="yellow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none"/>
      <w:suff w:val="nothing"/>
      <w:lvlText w:val="·"/>
      <w:lvlJc w:val="left"/>
      <w:pPr>
        <w:tabs>
          <w:tab w:val="num" w:pos="27"/>
        </w:tabs>
        <w:ind w:left="709" w:hanging="283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30C1DF7"/>
    <w:multiLevelType w:val="hybridMultilevel"/>
    <w:tmpl w:val="9536AF28"/>
    <w:lvl w:ilvl="0" w:tplc="355A2E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16422"/>
    <w:multiLevelType w:val="hybridMultilevel"/>
    <w:tmpl w:val="9E466DB8"/>
    <w:lvl w:ilvl="0" w:tplc="C4B6F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713EF7"/>
    <w:multiLevelType w:val="hybridMultilevel"/>
    <w:tmpl w:val="B3F65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A612DD"/>
    <w:multiLevelType w:val="hybridMultilevel"/>
    <w:tmpl w:val="A5FC2CFE"/>
    <w:lvl w:ilvl="0" w:tplc="6EF422F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C277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92D49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F0E7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EE3FA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64A1E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060E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62017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5C8E4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F246817"/>
    <w:multiLevelType w:val="hybridMultilevel"/>
    <w:tmpl w:val="995E1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6286E"/>
    <w:multiLevelType w:val="multilevel"/>
    <w:tmpl w:val="6B96B2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EDC7A80"/>
    <w:multiLevelType w:val="hybridMultilevel"/>
    <w:tmpl w:val="77CA23D0"/>
    <w:lvl w:ilvl="0" w:tplc="130AC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273EE1D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sz w:val="23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2307AD"/>
    <w:multiLevelType w:val="multilevel"/>
    <w:tmpl w:val="FCFAA2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678E6FE6"/>
    <w:multiLevelType w:val="hybridMultilevel"/>
    <w:tmpl w:val="DE002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5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CA7"/>
    <w:rsid w:val="00006B39"/>
    <w:rsid w:val="000240EF"/>
    <w:rsid w:val="000405FA"/>
    <w:rsid w:val="00081471"/>
    <w:rsid w:val="000B19DF"/>
    <w:rsid w:val="000B7A7C"/>
    <w:rsid w:val="000C402B"/>
    <w:rsid w:val="000D30E4"/>
    <w:rsid w:val="000E7A1D"/>
    <w:rsid w:val="000E7FC9"/>
    <w:rsid w:val="001144CE"/>
    <w:rsid w:val="001235BF"/>
    <w:rsid w:val="00124C09"/>
    <w:rsid w:val="00140700"/>
    <w:rsid w:val="001706BD"/>
    <w:rsid w:val="00186E8E"/>
    <w:rsid w:val="0019624D"/>
    <w:rsid w:val="001C74A4"/>
    <w:rsid w:val="001F0428"/>
    <w:rsid w:val="00202E80"/>
    <w:rsid w:val="00213300"/>
    <w:rsid w:val="00214E26"/>
    <w:rsid w:val="0022530B"/>
    <w:rsid w:val="00240A20"/>
    <w:rsid w:val="002507DE"/>
    <w:rsid w:val="00251E38"/>
    <w:rsid w:val="002A3BD1"/>
    <w:rsid w:val="002C2200"/>
    <w:rsid w:val="002C5CAC"/>
    <w:rsid w:val="002D2903"/>
    <w:rsid w:val="002E4A51"/>
    <w:rsid w:val="002E596E"/>
    <w:rsid w:val="002F0A72"/>
    <w:rsid w:val="002F2140"/>
    <w:rsid w:val="002F751D"/>
    <w:rsid w:val="00312455"/>
    <w:rsid w:val="003817DF"/>
    <w:rsid w:val="0038474D"/>
    <w:rsid w:val="00384E86"/>
    <w:rsid w:val="003930DD"/>
    <w:rsid w:val="003E17C9"/>
    <w:rsid w:val="00413C5E"/>
    <w:rsid w:val="00456EF8"/>
    <w:rsid w:val="0046564E"/>
    <w:rsid w:val="00494A4A"/>
    <w:rsid w:val="004A5974"/>
    <w:rsid w:val="004B0B1C"/>
    <w:rsid w:val="004B67D9"/>
    <w:rsid w:val="004D06FB"/>
    <w:rsid w:val="004E3370"/>
    <w:rsid w:val="005054FA"/>
    <w:rsid w:val="00524C3E"/>
    <w:rsid w:val="00541CD3"/>
    <w:rsid w:val="00562E63"/>
    <w:rsid w:val="00566B82"/>
    <w:rsid w:val="005844A7"/>
    <w:rsid w:val="005847E9"/>
    <w:rsid w:val="00591911"/>
    <w:rsid w:val="005B39F9"/>
    <w:rsid w:val="005C2014"/>
    <w:rsid w:val="005C4ED3"/>
    <w:rsid w:val="005D613F"/>
    <w:rsid w:val="005E2D4E"/>
    <w:rsid w:val="005E2DDD"/>
    <w:rsid w:val="005E5459"/>
    <w:rsid w:val="00620B46"/>
    <w:rsid w:val="006670B0"/>
    <w:rsid w:val="00677F31"/>
    <w:rsid w:val="00694027"/>
    <w:rsid w:val="00696C8E"/>
    <w:rsid w:val="006C1A1B"/>
    <w:rsid w:val="006D0966"/>
    <w:rsid w:val="006E1027"/>
    <w:rsid w:val="00727E15"/>
    <w:rsid w:val="00732F29"/>
    <w:rsid w:val="007574B4"/>
    <w:rsid w:val="00795FEF"/>
    <w:rsid w:val="007A69B8"/>
    <w:rsid w:val="007B4F56"/>
    <w:rsid w:val="007D5EA3"/>
    <w:rsid w:val="007D71D6"/>
    <w:rsid w:val="007F0DB1"/>
    <w:rsid w:val="00803212"/>
    <w:rsid w:val="00820CDE"/>
    <w:rsid w:val="008B6CAB"/>
    <w:rsid w:val="008C3D86"/>
    <w:rsid w:val="008C5801"/>
    <w:rsid w:val="008C6EDB"/>
    <w:rsid w:val="008E0DAF"/>
    <w:rsid w:val="009021F0"/>
    <w:rsid w:val="009147CA"/>
    <w:rsid w:val="00914EBB"/>
    <w:rsid w:val="00920544"/>
    <w:rsid w:val="00950D56"/>
    <w:rsid w:val="00972F3C"/>
    <w:rsid w:val="009D4EBD"/>
    <w:rsid w:val="009E525D"/>
    <w:rsid w:val="009F3FC5"/>
    <w:rsid w:val="00A00EF5"/>
    <w:rsid w:val="00A779B9"/>
    <w:rsid w:val="00AB4461"/>
    <w:rsid w:val="00AC2CA7"/>
    <w:rsid w:val="00AC71DB"/>
    <w:rsid w:val="00B04C0C"/>
    <w:rsid w:val="00B4156E"/>
    <w:rsid w:val="00B42C3D"/>
    <w:rsid w:val="00B45AEB"/>
    <w:rsid w:val="00B45EDD"/>
    <w:rsid w:val="00B6496B"/>
    <w:rsid w:val="00B67687"/>
    <w:rsid w:val="00B67ADB"/>
    <w:rsid w:val="00B67BB8"/>
    <w:rsid w:val="00B73E69"/>
    <w:rsid w:val="00B82CC5"/>
    <w:rsid w:val="00BB2F1B"/>
    <w:rsid w:val="00BD693A"/>
    <w:rsid w:val="00BE2382"/>
    <w:rsid w:val="00C53DDB"/>
    <w:rsid w:val="00C54616"/>
    <w:rsid w:val="00C7593E"/>
    <w:rsid w:val="00C91D8D"/>
    <w:rsid w:val="00C97BBF"/>
    <w:rsid w:val="00CB6C6C"/>
    <w:rsid w:val="00CE663A"/>
    <w:rsid w:val="00D11077"/>
    <w:rsid w:val="00D15EF8"/>
    <w:rsid w:val="00D3773A"/>
    <w:rsid w:val="00D40ACD"/>
    <w:rsid w:val="00D50BF2"/>
    <w:rsid w:val="00D512CB"/>
    <w:rsid w:val="00D72878"/>
    <w:rsid w:val="00D87A6F"/>
    <w:rsid w:val="00D87E20"/>
    <w:rsid w:val="00DB1A63"/>
    <w:rsid w:val="00DC0380"/>
    <w:rsid w:val="00DD4E92"/>
    <w:rsid w:val="00E171BA"/>
    <w:rsid w:val="00EB1E54"/>
    <w:rsid w:val="00ED1A71"/>
    <w:rsid w:val="00EE25BB"/>
    <w:rsid w:val="00EE340F"/>
    <w:rsid w:val="00EE4DDF"/>
    <w:rsid w:val="00EE506D"/>
    <w:rsid w:val="00EF014C"/>
    <w:rsid w:val="00F127B7"/>
    <w:rsid w:val="00F26164"/>
    <w:rsid w:val="00F331FA"/>
    <w:rsid w:val="00F338EB"/>
    <w:rsid w:val="00F35C96"/>
    <w:rsid w:val="00F42467"/>
    <w:rsid w:val="00F656F0"/>
    <w:rsid w:val="00F726F6"/>
    <w:rsid w:val="00F74502"/>
    <w:rsid w:val="00F97E96"/>
    <w:rsid w:val="00FA4A0D"/>
    <w:rsid w:val="00FA7A72"/>
    <w:rsid w:val="00FC7EC4"/>
    <w:rsid w:val="00FD322D"/>
    <w:rsid w:val="00FD4EED"/>
    <w:rsid w:val="00FE4560"/>
    <w:rsid w:val="00FF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DEE4AC"/>
  <w15:chartTrackingRefBased/>
  <w15:docId w15:val="{C25D1F1C-F18B-4F8A-951A-6F2CCF709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B19DF"/>
    <w:pPr>
      <w:suppressAutoHyphens/>
    </w:pPr>
    <w:rPr>
      <w:sz w:val="23"/>
      <w:szCs w:val="23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napToGrid w:val="0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Wingdings" w:hAnsi="Wingdings" w:cs="Symbol"/>
      <w:sz w:val="24"/>
      <w:szCs w:val="24"/>
      <w:shd w:val="clear" w:color="auto" w:fill="auto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  <w:b w:val="0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i w:val="0"/>
      <w:iCs w:val="0"/>
      <w:color w:val="auto"/>
      <w:sz w:val="24"/>
      <w:szCs w:val="24"/>
      <w:highlight w:val="yellow"/>
      <w:lang w:val="pl-PL"/>
    </w:rPr>
  </w:style>
  <w:style w:type="character" w:customStyle="1" w:styleId="WW8Num7z0">
    <w:name w:val="WW8Num7z0"/>
    <w:rPr>
      <w:rFonts w:ascii="Symbol" w:hAnsi="Symbol" w:cs="Symbol"/>
      <w:sz w:val="24"/>
      <w:szCs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Domylnaczcionkaakapitu3">
    <w:name w:val="Domyślna czcionka akapitu3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8z1">
    <w:name w:val="WW8Num8z1"/>
    <w:rPr>
      <w:rFonts w:ascii="Wingdings" w:hAnsi="Wingdings" w:cs="Wingdings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b w:val="0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11z0">
    <w:name w:val="WW8Num11z0"/>
    <w:rPr>
      <w:rFonts w:ascii="Symbol" w:hAnsi="Symbol" w:cs="Symbol"/>
      <w:sz w:val="20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imes New Roman" w:hAnsi="Times New Roman" w:cs="Times New Roman"/>
      <w:sz w:val="24"/>
      <w:szCs w:val="24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8Num4z4">
    <w:name w:val="WW8Num4z4"/>
    <w:rPr>
      <w:b w:val="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6z0">
    <w:name w:val="WW8Num16z0"/>
    <w:rPr>
      <w:i w:val="0"/>
    </w:rPr>
  </w:style>
  <w:style w:type="character" w:customStyle="1" w:styleId="WW8Num19z0">
    <w:name w:val="WW8Num19z0"/>
    <w:rPr>
      <w:rFonts w:ascii="Symbol" w:hAnsi="Symbol" w:cs="Symbol"/>
      <w:sz w:val="20"/>
    </w:rPr>
  </w:style>
  <w:style w:type="character" w:customStyle="1" w:styleId="WW8Num19z1">
    <w:name w:val="WW8Num19z1"/>
    <w:rPr>
      <w:rFonts w:ascii="Courier New" w:hAnsi="Courier New" w:cs="Courier New"/>
      <w:sz w:val="20"/>
    </w:rPr>
  </w:style>
  <w:style w:type="character" w:customStyle="1" w:styleId="WW8Num19z2">
    <w:name w:val="WW8Num19z2"/>
    <w:rPr>
      <w:rFonts w:ascii="Wingdings" w:hAnsi="Wingdings" w:cs="Wingdings"/>
      <w:sz w:val="20"/>
    </w:rPr>
  </w:style>
  <w:style w:type="character" w:customStyle="1" w:styleId="WW8Num21z0">
    <w:name w:val="WW8Num21z0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8z4">
    <w:name w:val="WW8Num8z4"/>
    <w:rPr>
      <w:b w:val="0"/>
    </w:rPr>
  </w:style>
  <w:style w:type="character" w:customStyle="1" w:styleId="WW8Num12z1">
    <w:name w:val="WW8Num12z1"/>
    <w:rPr>
      <w:rFonts w:ascii="Wingdings" w:hAnsi="Wingdings" w:cs="Wingdings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2z1">
    <w:name w:val="WW8Num22z1"/>
    <w:rPr>
      <w:rFonts w:ascii="Symbol" w:hAnsi="Symbol" w:cs="Symbol"/>
    </w:rPr>
  </w:style>
  <w:style w:type="character" w:customStyle="1" w:styleId="WW8Num26z0">
    <w:name w:val="WW8Num26z0"/>
    <w:rPr>
      <w:i w:val="0"/>
    </w:rPr>
  </w:style>
  <w:style w:type="character" w:customStyle="1" w:styleId="WW8Num30z0">
    <w:name w:val="WW8Num30z0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1z0">
    <w:name w:val="WW8Num31z0"/>
    <w:rPr>
      <w:rFonts w:ascii="Symbol" w:hAnsi="Symbol" w:cs="Symbol"/>
      <w:sz w:val="20"/>
    </w:rPr>
  </w:style>
  <w:style w:type="character" w:customStyle="1" w:styleId="WW8Num31z1">
    <w:name w:val="WW8Num31z1"/>
    <w:rPr>
      <w:rFonts w:ascii="Courier New" w:hAnsi="Courier New" w:cs="Courier New"/>
      <w:sz w:val="20"/>
    </w:rPr>
  </w:style>
  <w:style w:type="character" w:customStyle="1" w:styleId="WW8Num31z2">
    <w:name w:val="WW8Num31z2"/>
    <w:rPr>
      <w:rFonts w:ascii="Wingdings" w:hAnsi="Wingdings" w:cs="Wingdings"/>
      <w:sz w:val="20"/>
    </w:rPr>
  </w:style>
  <w:style w:type="character" w:customStyle="1" w:styleId="WW8Num32z2">
    <w:name w:val="WW8Num32z2"/>
    <w:rPr>
      <w:rFonts w:ascii="Symbol" w:hAnsi="Symbol" w:cs="Symbol"/>
    </w:rPr>
  </w:style>
  <w:style w:type="character" w:customStyle="1" w:styleId="WW8Num34z0">
    <w:name w:val="WW8Num34z0"/>
    <w:rPr>
      <w:rFonts w:ascii="Times New Roman" w:eastAsia="Arial Unicode MS" w:hAnsi="Times New Roman" w:cs="Times New Roman"/>
      <w:b w:val="0"/>
    </w:rPr>
  </w:style>
  <w:style w:type="character" w:customStyle="1" w:styleId="Domylnaczcionkaakapitu2">
    <w:name w:val="Domyślna czcionka akapitu2"/>
  </w:style>
  <w:style w:type="character" w:customStyle="1" w:styleId="Odwoaniedokomentarza1">
    <w:name w:val="Odwołanie do komentarza1"/>
    <w:rPr>
      <w:sz w:val="16"/>
      <w:szCs w:val="16"/>
    </w:rPr>
  </w:style>
  <w:style w:type="character" w:styleId="Numerstrony">
    <w:name w:val="page number"/>
    <w:basedOn w:val="Domylnaczcionkaakapitu2"/>
  </w:style>
  <w:style w:type="character" w:styleId="Uwydatnienie">
    <w:name w:val="Emphasis"/>
    <w:qFormat/>
    <w:rPr>
      <w:i/>
      <w:iCs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7">
    <w:name w:val="Znak Znak7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6">
    <w:name w:val="Znak Znak6"/>
    <w:rPr>
      <w:bCs/>
      <w:iCs/>
      <w:color w:val="000000"/>
      <w:sz w:val="22"/>
      <w:szCs w:val="22"/>
      <w:lang w:val="pl-PL" w:bidi="ar-SA"/>
    </w:rPr>
  </w:style>
  <w:style w:type="character" w:customStyle="1" w:styleId="ZnakZnak5">
    <w:name w:val="Znak Znak5"/>
    <w:rPr>
      <w:rFonts w:ascii="Arial" w:hAnsi="Arial" w:cs="Arial"/>
      <w:b/>
      <w:bCs/>
      <w:sz w:val="26"/>
      <w:szCs w:val="26"/>
      <w:lang w:val="pl-PL" w:bidi="ar-SA"/>
    </w:rPr>
  </w:style>
  <w:style w:type="character" w:customStyle="1" w:styleId="ZnakZnak4">
    <w:name w:val="Znak Znak4"/>
    <w:rPr>
      <w:b/>
      <w:bCs/>
      <w:sz w:val="28"/>
      <w:szCs w:val="28"/>
      <w:lang w:val="pl-PL" w:bidi="ar-SA"/>
    </w:rPr>
  </w:style>
  <w:style w:type="character" w:customStyle="1" w:styleId="ZnakZnak3">
    <w:name w:val="Znak Znak3"/>
    <w:rPr>
      <w:b/>
      <w:bCs/>
      <w:i/>
      <w:iCs/>
      <w:sz w:val="26"/>
      <w:szCs w:val="26"/>
      <w:lang w:val="pl-PL" w:bidi="ar-SA"/>
    </w:rPr>
  </w:style>
  <w:style w:type="character" w:customStyle="1" w:styleId="ZnakZnak2">
    <w:name w:val="Znak Znak2"/>
    <w:rPr>
      <w:b/>
      <w:bCs/>
      <w:sz w:val="22"/>
      <w:szCs w:val="22"/>
      <w:lang w:val="pl-PL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ZnakZnak1">
    <w:name w:val="Znak Znak1"/>
    <w:rPr>
      <w:sz w:val="23"/>
      <w:szCs w:val="23"/>
      <w:lang w:val="pl-PL" w:bidi="ar-SA"/>
    </w:rPr>
  </w:style>
  <w:style w:type="character" w:customStyle="1" w:styleId="ZnakZnak">
    <w:name w:val="Znak Znak"/>
    <w:rPr>
      <w:sz w:val="24"/>
      <w:szCs w:val="24"/>
      <w:lang w:val="pl-PL" w:bidi="ar-SA"/>
    </w:rPr>
  </w:style>
  <w:style w:type="character" w:customStyle="1" w:styleId="ZnakZnak8">
    <w:name w:val="Znak Znak8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9">
    <w:name w:val="Znak Znak9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10">
    <w:name w:val="Znak Znak10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Znakinumeracji">
    <w:name w:val="Znaki numeracji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ormalBoldChar">
    <w:name w:val="NormalBold Char"/>
    <w:rPr>
      <w:b/>
      <w:sz w:val="24"/>
      <w:szCs w:val="22"/>
      <w:lang w:val="pl-PL" w:bidi="ar-SA"/>
    </w:rPr>
  </w:style>
  <w:style w:type="character" w:customStyle="1" w:styleId="apple-converted-space">
    <w:name w:val="apple-converted-space"/>
    <w:basedOn w:val="Domylnaczcionkaakapitu2"/>
  </w:style>
  <w:style w:type="character" w:styleId="Pogrubienie">
    <w:name w:val="Strong"/>
    <w:qFormat/>
    <w:rPr>
      <w:b/>
      <w:b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pPr>
      <w:spacing w:after="0" w:line="360" w:lineRule="auto"/>
      <w:jc w:val="both"/>
    </w:pPr>
    <w:rPr>
      <w:rFonts w:cs="Mangal"/>
      <w:sz w:val="24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  <w:sz w:val="20"/>
      <w:szCs w:val="20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jc w:val="center"/>
    </w:pPr>
    <w:rPr>
      <w:b/>
      <w:bCs/>
      <w:sz w:val="24"/>
      <w:szCs w:val="24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Znak">
    <w:name w:val="Znak"/>
    <w:basedOn w:val="Normalny"/>
    <w:rPr>
      <w:sz w:val="24"/>
      <w:szCs w:val="24"/>
    </w:rPr>
  </w:style>
  <w:style w:type="paragraph" w:customStyle="1" w:styleId="ZnakZnakZnakZnak">
    <w:name w:val="Znak Znak Znak Znak"/>
    <w:basedOn w:val="Normalny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119"/>
    </w:pPr>
    <w:rPr>
      <w:sz w:val="24"/>
      <w:szCs w:val="24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WW-Zwykytekst">
    <w:name w:val="WW-Zwykły tekst"/>
    <w:basedOn w:val="Normalny"/>
    <w:pPr>
      <w:widowControl w:val="0"/>
    </w:pPr>
    <w:rPr>
      <w:rFonts w:ascii="Courier New" w:eastAsia="Arial Unicode MS" w:hAnsi="Courier New" w:cs="Courier New"/>
      <w:kern w:val="2"/>
      <w:sz w:val="24"/>
      <w:szCs w:val="24"/>
    </w:rPr>
  </w:style>
  <w:style w:type="paragraph" w:customStyle="1" w:styleId="xl63">
    <w:name w:val="xl6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4">
    <w:name w:val="xl6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6CAF0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sz w:val="24"/>
      <w:szCs w:val="24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7">
    <w:name w:val="xl7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</w:pPr>
    <w:rPr>
      <w:sz w:val="24"/>
      <w:szCs w:val="24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79">
    <w:name w:val="xl7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80">
    <w:name w:val="xl80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Znak0">
    <w:name w:val="Znak"/>
    <w:basedOn w:val="Normalny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awartotabeli">
    <w:name w:val="Zawartość tabeli"/>
    <w:basedOn w:val="Normalny"/>
    <w:pPr>
      <w:widowControl w:val="0"/>
      <w:suppressLineNumbers/>
    </w:pPr>
    <w:rPr>
      <w:rFonts w:eastAsia="Lucida Sans Unicode" w:cs="Tahoma"/>
      <w:color w:val="000000"/>
      <w:kern w:val="2"/>
      <w:sz w:val="24"/>
      <w:szCs w:val="24"/>
      <w:lang w:val="en-US" w:bidi="en-US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 w:cs="Tahoma"/>
      <w:kern w:val="2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  <w:rPr>
      <w:rFonts w:eastAsia="Andale Sans UI"/>
      <w:lang w:val="de-DE" w:eastAsia="ja-JP" w:bidi="fa-IR"/>
    </w:rPr>
  </w:style>
  <w:style w:type="paragraph" w:customStyle="1" w:styleId="TableContents">
    <w:name w:val="Table Contents"/>
    <w:basedOn w:val="Standard"/>
    <w:pPr>
      <w:suppressLineNumbers/>
    </w:pPr>
    <w:rPr>
      <w:rFonts w:eastAsia="SimSun" w:cs="Mangal"/>
      <w:lang w:bidi="hi-IN"/>
    </w:rPr>
  </w:style>
  <w:style w:type="paragraph" w:customStyle="1" w:styleId="LO-Normal">
    <w:name w:val="LO-Normal"/>
    <w:basedOn w:val="Normalny"/>
    <w:pPr>
      <w:widowControl w:val="0"/>
      <w:autoSpaceDE w:val="0"/>
    </w:pPr>
    <w:rPr>
      <w:rFonts w:ascii="Arial" w:eastAsia="Arial" w:hAnsi="Arial" w:cs="Arial"/>
      <w:color w:val="000000"/>
      <w:kern w:val="2"/>
      <w:sz w:val="24"/>
      <w:szCs w:val="24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wstpniesformatowany">
    <w:name w:val="Tekst wstępnie sformatowany"/>
    <w:basedOn w:val="Normalny"/>
    <w:pPr>
      <w:widowControl w:val="0"/>
    </w:pPr>
    <w:rPr>
      <w:rFonts w:ascii="Courier New" w:eastAsia="Courier New" w:hAnsi="Courier New" w:cs="Courier New"/>
      <w:kern w:val="2"/>
      <w:sz w:val="20"/>
      <w:szCs w:val="20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pPr>
      <w:widowControl w:val="0"/>
      <w:ind w:left="720"/>
    </w:pPr>
    <w:rPr>
      <w:rFonts w:eastAsia="Lucida Sans Unicode"/>
      <w:kern w:val="2"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  <w:szCs w:val="20"/>
    </w:rPr>
  </w:style>
  <w:style w:type="paragraph" w:customStyle="1" w:styleId="ZnakZnakZnakZnak0">
    <w:name w:val="Znak Znak Znak Znak"/>
    <w:basedOn w:val="Normalny"/>
    <w:rPr>
      <w:sz w:val="24"/>
      <w:szCs w:val="24"/>
    </w:rPr>
  </w:style>
  <w:style w:type="paragraph" w:customStyle="1" w:styleId="Nagwektabeli">
    <w:name w:val="Nagłówek tabeli"/>
    <w:basedOn w:val="Zawartotabeli"/>
    <w:pPr>
      <w:jc w:val="center"/>
    </w:pPr>
    <w:rPr>
      <w:rFonts w:eastAsia="Andale Sans UI" w:cs="Times New Roman"/>
      <w:b/>
      <w:bCs/>
      <w:i/>
      <w:iCs/>
      <w:color w:val="auto"/>
      <w:lang w:bidi="ar-S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WW-Normal">
    <w:name w:val="WW-Normal"/>
    <w:basedOn w:val="Normalny"/>
    <w:pPr>
      <w:autoSpaceDE w:val="0"/>
    </w:pPr>
    <w:rPr>
      <w:rFonts w:ascii="Arial" w:eastAsia="Arial" w:hAnsi="Arial" w:cs="Arial"/>
      <w:color w:val="000000"/>
      <w:kern w:val="2"/>
    </w:rPr>
  </w:style>
  <w:style w:type="paragraph" w:customStyle="1" w:styleId="NormalnyWeb1">
    <w:name w:val="Normalny (Web)1"/>
    <w:basedOn w:val="Normalny"/>
  </w:style>
  <w:style w:type="paragraph" w:customStyle="1" w:styleId="Zawartoramki">
    <w:name w:val="Zawartość ramki"/>
    <w:basedOn w:val="Tekstpodstawowy"/>
    <w:pPr>
      <w:spacing w:after="0" w:line="360" w:lineRule="auto"/>
      <w:jc w:val="both"/>
    </w:pPr>
    <w:rPr>
      <w:sz w:val="24"/>
      <w:szCs w:val="20"/>
    </w:rPr>
  </w:style>
  <w:style w:type="paragraph" w:customStyle="1" w:styleId="WW-Normal1">
    <w:name w:val="WW-Normal1"/>
    <w:basedOn w:val="Normalny"/>
    <w:pPr>
      <w:autoSpaceDE w:val="0"/>
    </w:pPr>
    <w:rPr>
      <w:rFonts w:ascii="Arial" w:eastAsia="Arial" w:hAnsi="Arial" w:cs="Arial"/>
      <w:color w:val="000000"/>
      <w:kern w:val="2"/>
      <w:sz w:val="20"/>
      <w:szCs w:val="20"/>
    </w:rPr>
  </w:style>
  <w:style w:type="paragraph" w:customStyle="1" w:styleId="Akapitzlist1">
    <w:name w:val="Akapit z listą1"/>
    <w:pPr>
      <w:widowControl w:val="0"/>
      <w:suppressAutoHyphens/>
      <w:ind w:left="720"/>
    </w:pPr>
    <w:rPr>
      <w:rFonts w:eastAsia="Lucida Sans Unicode"/>
      <w:sz w:val="24"/>
      <w:szCs w:val="24"/>
      <w:lang w:eastAsia="zh-CN"/>
    </w:rPr>
  </w:style>
  <w:style w:type="paragraph" w:customStyle="1" w:styleId="NormalBold">
    <w:name w:val="NormalBold"/>
    <w:basedOn w:val="Normalny"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pPr>
      <w:numPr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pPr>
      <w:numPr>
        <w:numId w:val="4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pPr>
      <w:numPr>
        <w:numId w:val="3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ZnakZnakZnak">
    <w:name w:val="Znak Znak Znak"/>
    <w:basedOn w:val="Normalny"/>
    <w:rPr>
      <w:sz w:val="24"/>
      <w:szCs w:val="24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 w:val="24"/>
      <w:szCs w:val="22"/>
    </w:rPr>
  </w:style>
  <w:style w:type="paragraph" w:customStyle="1" w:styleId="Annexetitre">
    <w:name w:val="Annexe titre"/>
    <w:basedOn w:val="Normalny"/>
    <w:next w:val="Normalny"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customStyle="1" w:styleId="Normalny1">
    <w:name w:val="Normalny1"/>
    <w:pPr>
      <w:widowControl w:val="0"/>
      <w:suppressAutoHyphens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customStyle="1" w:styleId="Tekstpodstawowy1">
    <w:name w:val="Tekst podstawowy1"/>
    <w:basedOn w:val="Normalny1"/>
    <w:pPr>
      <w:widowControl/>
      <w:spacing w:after="120"/>
    </w:pPr>
    <w:rPr>
      <w:rFonts w:eastAsia="Times New Roman" w:cs="Times New Roman"/>
      <w:sz w:val="23"/>
      <w:szCs w:val="23"/>
      <w:lang w:val="pl-PL" w:bidi="ar-SA"/>
    </w:rPr>
  </w:style>
  <w:style w:type="paragraph" w:customStyle="1" w:styleId="Default">
    <w:name w:val="Default"/>
    <w:qFormat/>
    <w:rsid w:val="00186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40700"/>
    <w:rPr>
      <w:sz w:val="23"/>
      <w:szCs w:val="23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620B46"/>
    <w:rPr>
      <w:lang w:eastAsia="zh-CN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basedOn w:val="Domylnaczcionkaakapitu"/>
    <w:link w:val="Akapitzlist"/>
    <w:uiPriority w:val="34"/>
    <w:qFormat/>
    <w:locked/>
    <w:rsid w:val="00620B46"/>
    <w:rPr>
      <w:rFonts w:eastAsia="Lucida Sans Unicode"/>
      <w:kern w:val="2"/>
      <w:sz w:val="24"/>
      <w:szCs w:val="24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0B4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171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E171BA"/>
    <w:pPr>
      <w:spacing w:after="160"/>
    </w:pPr>
    <w:rPr>
      <w:rFonts w:eastAsiaTheme="minorHAns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171BA"/>
    <w:rPr>
      <w:rFonts w:eastAsiaTheme="minorHAnsi"/>
      <w:lang w:eastAsia="en-US"/>
    </w:rPr>
  </w:style>
  <w:style w:type="table" w:styleId="Tabela-Siatka">
    <w:name w:val="Table Grid"/>
    <w:basedOn w:val="Standardowy"/>
    <w:uiPriority w:val="39"/>
    <w:rsid w:val="00B73E69"/>
    <w:pPr>
      <w:suppressAutoHyphens/>
    </w:pPr>
    <w:rPr>
      <w:rFonts w:eastAsiaTheme="minorHAns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qFormat/>
    <w:rsid w:val="00456EF8"/>
    <w:rPr>
      <w:sz w:val="23"/>
      <w:szCs w:val="23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456EF8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2105</Words>
  <Characters>12635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Piekarskie Centrum Medyczne Sp. z o.o.</Company>
  <LinksUpToDate>false</LinksUpToDate>
  <CharactersWithSpaces>14711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Ewelina Pniok</dc:creator>
  <cp:keywords/>
  <cp:lastModifiedBy>Damian Lis</cp:lastModifiedBy>
  <cp:revision>2</cp:revision>
  <cp:lastPrinted>2023-03-17T13:49:00Z</cp:lastPrinted>
  <dcterms:created xsi:type="dcterms:W3CDTF">2024-11-18T11:15:00Z</dcterms:created>
  <dcterms:modified xsi:type="dcterms:W3CDTF">2024-11-18T11:15:00Z</dcterms:modified>
</cp:coreProperties>
</file>