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C5" w:rsidRPr="000F5C33" w:rsidRDefault="00B82CC5" w:rsidP="00D50BF2">
      <w:pPr>
        <w:jc w:val="right"/>
        <w:rPr>
          <w:b/>
          <w:sz w:val="20"/>
          <w:szCs w:val="20"/>
        </w:rPr>
      </w:pPr>
      <w:r w:rsidRPr="000F5C33">
        <w:rPr>
          <w:b/>
          <w:sz w:val="20"/>
          <w:szCs w:val="20"/>
        </w:rPr>
        <w:t>Załącznik nr 1 do SWZ</w:t>
      </w:r>
    </w:p>
    <w:p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:rsidR="00B82CC5" w:rsidRPr="000F5C33" w:rsidRDefault="00B82CC5">
      <w:pPr>
        <w:keepNext/>
        <w:autoSpaceDE w:val="0"/>
        <w:jc w:val="center"/>
        <w:rPr>
          <w:sz w:val="20"/>
          <w:szCs w:val="20"/>
        </w:rPr>
      </w:pPr>
      <w:r w:rsidRPr="000F5C33">
        <w:rPr>
          <w:b/>
          <w:bCs/>
          <w:sz w:val="20"/>
          <w:szCs w:val="20"/>
        </w:rPr>
        <w:t>OFERTA</w:t>
      </w: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  <w:r w:rsidRPr="000F5C33">
        <w:rPr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0F5C33">
        <w:rPr>
          <w:sz w:val="22"/>
          <w:szCs w:val="22"/>
        </w:rPr>
        <w:t>......................</w:t>
      </w:r>
      <w:r w:rsidRPr="000F5C33">
        <w:rPr>
          <w:sz w:val="22"/>
          <w:szCs w:val="22"/>
        </w:rPr>
        <w:t>.</w:t>
      </w:r>
    </w:p>
    <w:p w:rsidR="00B82CC5" w:rsidRPr="000F5C33" w:rsidRDefault="00B82CC5">
      <w:pPr>
        <w:autoSpaceDE w:val="0"/>
        <w:spacing w:line="360" w:lineRule="auto"/>
        <w:rPr>
          <w:sz w:val="22"/>
          <w:szCs w:val="22"/>
        </w:rPr>
      </w:pPr>
      <w:r w:rsidRPr="000F5C33">
        <w:rPr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0F5C33">
        <w:rPr>
          <w:sz w:val="22"/>
          <w:szCs w:val="22"/>
        </w:rPr>
        <w:t>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powiat: ...............................................</w:t>
      </w:r>
      <w:r w:rsidR="00F726F6" w:rsidRPr="000F5C33">
        <w:rPr>
          <w:sz w:val="22"/>
          <w:szCs w:val="22"/>
        </w:rPr>
        <w:t>..</w:t>
      </w:r>
      <w:r w:rsidRPr="000F5C33">
        <w:rPr>
          <w:sz w:val="22"/>
          <w:szCs w:val="22"/>
        </w:rPr>
        <w:t>. województwo .................................................................</w:t>
      </w:r>
      <w:r w:rsidR="00F726F6" w:rsidRPr="000F5C33">
        <w:rPr>
          <w:sz w:val="22"/>
          <w:szCs w:val="22"/>
        </w:rPr>
        <w:t>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adres do kontaktów (jeżeli jest inny niż adres Wykonawcy) .......................................................</w:t>
      </w:r>
      <w:r w:rsidR="00F726F6" w:rsidRPr="000F5C33">
        <w:rPr>
          <w:sz w:val="22"/>
          <w:szCs w:val="22"/>
        </w:rPr>
        <w:t>......................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0F5C33">
        <w:rPr>
          <w:sz w:val="22"/>
          <w:szCs w:val="22"/>
        </w:rPr>
        <w:t>.....................</w:t>
      </w:r>
    </w:p>
    <w:p w:rsidR="00B82CC5" w:rsidRPr="000F5C33" w:rsidRDefault="00B82CC5">
      <w:pPr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tel. .....................................................................</w:t>
      </w:r>
      <w:r w:rsidR="00F726F6" w:rsidRPr="000F5C33">
        <w:rPr>
          <w:sz w:val="22"/>
          <w:szCs w:val="22"/>
        </w:rPr>
        <w:t>.......</w:t>
      </w:r>
      <w:r w:rsidRPr="000F5C33">
        <w:rPr>
          <w:sz w:val="22"/>
          <w:szCs w:val="22"/>
        </w:rPr>
        <w:t xml:space="preserve">     fax .................................................................</w:t>
      </w:r>
      <w:r w:rsidR="00F726F6" w:rsidRPr="000F5C33">
        <w:rPr>
          <w:sz w:val="22"/>
          <w:szCs w:val="22"/>
        </w:rPr>
        <w:t>..............</w:t>
      </w:r>
    </w:p>
    <w:p w:rsidR="00B82CC5" w:rsidRPr="000F5C33" w:rsidRDefault="00B82CC5" w:rsidP="005847E9">
      <w:pPr>
        <w:autoSpaceDE w:val="0"/>
        <w:spacing w:line="480" w:lineRule="auto"/>
        <w:ind w:right="282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NIP ...................................................................</w:t>
      </w:r>
      <w:r w:rsidR="00F726F6" w:rsidRPr="000F5C33">
        <w:rPr>
          <w:sz w:val="22"/>
          <w:szCs w:val="22"/>
        </w:rPr>
        <w:t>.......</w:t>
      </w:r>
      <w:r w:rsidRPr="000F5C33">
        <w:rPr>
          <w:sz w:val="22"/>
          <w:szCs w:val="22"/>
        </w:rPr>
        <w:t xml:space="preserve">      REGON .......................................................</w:t>
      </w:r>
      <w:r w:rsidR="00F726F6" w:rsidRPr="000F5C33">
        <w:rPr>
          <w:sz w:val="22"/>
          <w:szCs w:val="22"/>
        </w:rPr>
        <w:t>..................</w:t>
      </w:r>
    </w:p>
    <w:p w:rsidR="00B82CC5" w:rsidRPr="000F5C33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sz w:val="22"/>
          <w:szCs w:val="22"/>
        </w:rPr>
      </w:pPr>
      <w:r w:rsidRPr="000F5C33">
        <w:rPr>
          <w:sz w:val="22"/>
          <w:szCs w:val="22"/>
        </w:rPr>
        <w:t>e-mail: .................................................................</w:t>
      </w:r>
      <w:r w:rsidR="00F726F6" w:rsidRPr="000F5C33">
        <w:rPr>
          <w:sz w:val="22"/>
          <w:szCs w:val="22"/>
        </w:rPr>
        <w:t>................................................................................................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mikro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małym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  <w:shd w:val="clear" w:color="auto" w:fill="FFFFFF"/>
        </w:rPr>
      </w:pPr>
      <w:r w:rsidRPr="000F5C33">
        <w:rPr>
          <w:sz w:val="20"/>
          <w:szCs w:val="20"/>
          <w:shd w:val="clear" w:color="auto" w:fill="FFFFFF"/>
        </w:rPr>
        <w:t>Jestem średnim przedsiębiorstwem</w:t>
      </w:r>
      <w:r w:rsidR="00732F29" w:rsidRPr="000F5C33">
        <w:rPr>
          <w:sz w:val="20"/>
          <w:szCs w:val="20"/>
          <w:shd w:val="clear" w:color="auto" w:fill="FFFFFF"/>
        </w:rPr>
        <w:t xml:space="preserve">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b/>
          <w:bCs/>
          <w:sz w:val="20"/>
          <w:szCs w:val="20"/>
        </w:rPr>
      </w:pPr>
    </w:p>
    <w:p w:rsidR="00186E8E" w:rsidRPr="000F5C33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0F5C33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Mikroprzedsiębiorstwo:</w:t>
      </w:r>
      <w:r w:rsidRPr="000F5C33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:rsidR="00186E8E" w:rsidRPr="000F5C33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0F5C33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Małe przedsiębiorstwo:</w:t>
      </w:r>
      <w:r w:rsidRPr="000F5C33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:rsidR="00186E8E" w:rsidRPr="000F5C33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sz w:val="20"/>
          <w:szCs w:val="20"/>
        </w:rPr>
      </w:pPr>
      <w:r w:rsidRPr="000F5C33">
        <w:rPr>
          <w:b/>
          <w:sz w:val="20"/>
          <w:szCs w:val="20"/>
        </w:rPr>
        <w:tab/>
        <w:t>Średnie przedsiębiorstwa:</w:t>
      </w:r>
      <w:r w:rsidRPr="000F5C33">
        <w:rPr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:rsidR="00186E8E" w:rsidRPr="000F5C33" w:rsidRDefault="00186E8E" w:rsidP="00186E8E">
      <w:pPr>
        <w:rPr>
          <w:sz w:val="20"/>
          <w:szCs w:val="20"/>
        </w:rPr>
      </w:pPr>
    </w:p>
    <w:p w:rsidR="00186E8E" w:rsidRPr="000F5C33" w:rsidRDefault="00186E8E" w:rsidP="00186E8E">
      <w:pPr>
        <w:rPr>
          <w:sz w:val="20"/>
          <w:szCs w:val="20"/>
        </w:rPr>
      </w:pPr>
      <w:r w:rsidRPr="000F5C33">
        <w:rPr>
          <w:sz w:val="20"/>
          <w:szCs w:val="20"/>
        </w:rPr>
        <w:t xml:space="preserve">Pochodzę z innego państwa członkowskiego Unii Europejskiej: </w:t>
      </w:r>
      <w:r w:rsidRPr="000F5C33">
        <w:rPr>
          <w:sz w:val="20"/>
          <w:szCs w:val="20"/>
          <w:shd w:val="clear" w:color="auto" w:fill="FFFFFF"/>
        </w:rPr>
        <w:t>……..........…………(TAK/NIE)</w:t>
      </w:r>
    </w:p>
    <w:p w:rsidR="00186E8E" w:rsidRPr="000F5C33" w:rsidRDefault="00186E8E" w:rsidP="00186E8E">
      <w:pPr>
        <w:rPr>
          <w:sz w:val="20"/>
          <w:szCs w:val="20"/>
        </w:rPr>
      </w:pPr>
      <w:r w:rsidRPr="000F5C33">
        <w:rPr>
          <w:sz w:val="20"/>
          <w:szCs w:val="20"/>
        </w:rPr>
        <w:t xml:space="preserve">Pochodzę z innego państwa nie będącego członkiem Unii Europejskiej: </w:t>
      </w:r>
      <w:r w:rsidRPr="000F5C33">
        <w:rPr>
          <w:sz w:val="20"/>
          <w:szCs w:val="20"/>
          <w:shd w:val="clear" w:color="auto" w:fill="FFFFFF"/>
        </w:rPr>
        <w:t>……....……(TAK/NIE)</w:t>
      </w:r>
    </w:p>
    <w:p w:rsidR="00B82CC5" w:rsidRPr="000F5C33" w:rsidRDefault="00B82CC5" w:rsidP="00BE2382">
      <w:pPr>
        <w:rPr>
          <w:b/>
          <w:bCs/>
          <w:sz w:val="20"/>
          <w:szCs w:val="20"/>
        </w:rPr>
      </w:pPr>
    </w:p>
    <w:p w:rsidR="00B82CC5" w:rsidRPr="000F5C33" w:rsidRDefault="00B82CC5">
      <w:pPr>
        <w:autoSpaceDE w:val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Ubiegając się o zamówienie publiczne na:</w:t>
      </w:r>
    </w:p>
    <w:p w:rsidR="00214E26" w:rsidRPr="000F5C33" w:rsidRDefault="00214E26">
      <w:pPr>
        <w:autoSpaceDE w:val="0"/>
        <w:jc w:val="both"/>
        <w:rPr>
          <w:b/>
          <w:bCs/>
          <w:sz w:val="20"/>
          <w:szCs w:val="20"/>
        </w:rPr>
      </w:pPr>
    </w:p>
    <w:p w:rsidR="000F5C33" w:rsidRPr="001800A7" w:rsidRDefault="000F5C33" w:rsidP="000F5C33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Organizacja obozów szkoleniowych dla Studentów AWF Katowice realizujących zajęcia praktyczne z narciarstwa zjazdowego, biegowego 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br/>
        <w:t xml:space="preserve">i snowboardu </w:t>
      </w:r>
      <w:r>
        <w:rPr>
          <w:rFonts w:ascii="Times New Roman" w:hAnsi="Times New Roman" w:cs="Times New Roman"/>
          <w:b/>
          <w:i/>
          <w:sz w:val="26"/>
          <w:szCs w:val="26"/>
        </w:rPr>
        <w:t>(obozy zimowe) – 2 części zamówienia.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F97E96" w:rsidRPr="000F5C33" w:rsidRDefault="000F5C33" w:rsidP="000F5C33">
      <w:pPr>
        <w:ind w:hanging="142"/>
        <w:jc w:val="center"/>
        <w:rPr>
          <w:b/>
          <w:bCs/>
          <w:sz w:val="22"/>
        </w:rPr>
      </w:pPr>
      <w:r w:rsidRPr="00FD2B0E">
        <w:rPr>
          <w:b/>
          <w:i/>
          <w:sz w:val="22"/>
          <w:szCs w:val="22"/>
        </w:rPr>
        <w:t>(przetarg nr 1)</w:t>
      </w:r>
    </w:p>
    <w:p w:rsidR="00214E26" w:rsidRPr="000F5C33" w:rsidRDefault="00214E26" w:rsidP="00F726F6">
      <w:pPr>
        <w:jc w:val="center"/>
        <w:rPr>
          <w:b/>
          <w:bCs/>
          <w:sz w:val="20"/>
          <w:szCs w:val="20"/>
        </w:rPr>
      </w:pPr>
    </w:p>
    <w:p w:rsidR="00E171BA" w:rsidRPr="000F5C33" w:rsidRDefault="00C91D8D" w:rsidP="000F5C33">
      <w:pPr>
        <w:numPr>
          <w:ilvl w:val="0"/>
          <w:numId w:val="16"/>
        </w:num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sz w:val="20"/>
          <w:szCs w:val="20"/>
        </w:rPr>
        <w:t xml:space="preserve">Oferuję realizację przedmiotu zamówienia, zgodnie z wymaganiami Zamawiającego </w:t>
      </w:r>
      <w:r w:rsidRPr="000F5C33">
        <w:rPr>
          <w:sz w:val="20"/>
          <w:szCs w:val="20"/>
        </w:rPr>
        <w:br/>
      </w:r>
      <w:r w:rsidR="00E171BA" w:rsidRPr="000F5C33">
        <w:rPr>
          <w:bCs/>
          <w:sz w:val="20"/>
          <w:szCs w:val="20"/>
          <w:lang w:bidi="pl-PL"/>
        </w:rPr>
        <w:t>za łączną kwotę zamówienia: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 xml:space="preserve">W zakresie </w:t>
      </w:r>
      <w:r w:rsidR="00E44408" w:rsidRPr="000F5C33">
        <w:rPr>
          <w:b/>
          <w:bCs/>
          <w:sz w:val="20"/>
          <w:szCs w:val="20"/>
          <w:lang w:bidi="pl-PL"/>
        </w:rPr>
        <w:t xml:space="preserve">części </w:t>
      </w:r>
      <w:r w:rsidRPr="000F5C33">
        <w:rPr>
          <w:b/>
          <w:bCs/>
          <w:sz w:val="20"/>
          <w:szCs w:val="20"/>
          <w:lang w:bidi="pl-PL"/>
        </w:rPr>
        <w:t>nr 1</w:t>
      </w:r>
      <w:r w:rsidR="00E44408" w:rsidRPr="000F5C33">
        <w:rPr>
          <w:b/>
          <w:bCs/>
          <w:sz w:val="20"/>
          <w:szCs w:val="20"/>
          <w:lang w:bidi="pl-PL"/>
        </w:rPr>
        <w:t xml:space="preserve"> Włochy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>brutto: ............................ zł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:rsidR="00C91D8D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w tym:</w:t>
      </w:r>
    </w:p>
    <w:p w:rsidR="00F97E96" w:rsidRPr="000F5C33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a) Cena brutto 1 osobo/dnia w okresie od 14.12.2024 r. do 21.12.2024 r. wynosi _________________ zł brutto (słownie: _____________________ zł 00/100); łączna cena za turnus dla 1 osoby wynosi brutto _______________ zł (słownie: _______________________zł 00/100)</w:t>
      </w:r>
    </w:p>
    <w:p w:rsidR="005B39F9" w:rsidRPr="000F5C33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</w:p>
    <w:p w:rsidR="00F97E96" w:rsidRPr="000F5C33" w:rsidRDefault="00E44408" w:rsidP="000F5C33">
      <w:pPr>
        <w:spacing w:line="271" w:lineRule="auto"/>
        <w:ind w:left="284" w:hanging="284"/>
        <w:jc w:val="both"/>
        <w:rPr>
          <w:b/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lastRenderedPageBreak/>
        <w:t>W zakresie części</w:t>
      </w:r>
      <w:r w:rsidR="00F97E96" w:rsidRPr="000F5C33">
        <w:rPr>
          <w:b/>
          <w:bCs/>
          <w:sz w:val="20"/>
          <w:szCs w:val="20"/>
          <w:lang w:bidi="pl-PL"/>
        </w:rPr>
        <w:t xml:space="preserve"> nr 2</w:t>
      </w:r>
      <w:r w:rsidRPr="000F5C33">
        <w:rPr>
          <w:b/>
          <w:bCs/>
          <w:sz w:val="20"/>
          <w:szCs w:val="20"/>
          <w:lang w:bidi="pl-PL"/>
        </w:rPr>
        <w:t xml:space="preserve"> Polska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/>
          <w:bCs/>
          <w:sz w:val="20"/>
          <w:szCs w:val="20"/>
          <w:lang w:bidi="pl-PL"/>
        </w:rPr>
        <w:t>brutto: ............................ zł</w:t>
      </w:r>
    </w:p>
    <w:p w:rsidR="00F97E96" w:rsidRPr="000F5C33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:rsidR="00F97E96" w:rsidRDefault="00F97E96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w tym:</w:t>
      </w:r>
    </w:p>
    <w:p w:rsidR="00A25B3D" w:rsidRPr="00A25B3D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a) Cena brutto 1 osobo/dnia w okresie od 05.01.</w:t>
      </w:r>
      <w:bookmarkStart w:id="0" w:name="_GoBack"/>
      <w:bookmarkEnd w:id="0"/>
      <w:r w:rsidRPr="00A25B3D">
        <w:rPr>
          <w:bCs/>
          <w:sz w:val="20"/>
          <w:szCs w:val="20"/>
          <w:lang w:bidi="pl-PL"/>
        </w:rPr>
        <w:t>2025 do 11.01.2025 r. wynosi _________________ zł brutto (słownie: _____________________ zł 00/100); łączna cena za turnus dla 1 osoby wynosi brutto _______________ zł (słownie: _______________________zł 00/100);</w:t>
      </w:r>
    </w:p>
    <w:p w:rsidR="00A25B3D" w:rsidRPr="000F5C33" w:rsidRDefault="00A25B3D" w:rsidP="00A25B3D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A25B3D">
        <w:rPr>
          <w:bCs/>
          <w:sz w:val="20"/>
          <w:szCs w:val="20"/>
          <w:lang w:bidi="pl-PL"/>
        </w:rPr>
        <w:t>b) Cena brutto 1 osobo/dnia w okresie od 11.01.2025 do 17.01.2025 r. wynosi _________________ zł brutto (słownie: _____________________ zł 00/100); łączna cena za turnus dla 1 osoby wynosi brutto _______________ zł (słownie: _______________________zł 00/100)</w:t>
      </w:r>
      <w:r>
        <w:rPr>
          <w:bCs/>
          <w:sz w:val="20"/>
          <w:szCs w:val="20"/>
          <w:lang w:bidi="pl-PL"/>
        </w:rPr>
        <w:t>.</w:t>
      </w:r>
    </w:p>
    <w:p w:rsidR="001F0428" w:rsidRPr="000F5C33" w:rsidRDefault="00C91D8D" w:rsidP="000F5C33">
      <w:pPr>
        <w:spacing w:line="271" w:lineRule="auto"/>
        <w:ind w:left="284" w:hanging="284"/>
        <w:jc w:val="both"/>
        <w:rPr>
          <w:bCs/>
          <w:sz w:val="20"/>
          <w:szCs w:val="20"/>
          <w:lang w:bidi="pl-PL"/>
        </w:rPr>
      </w:pPr>
      <w:r w:rsidRPr="000F5C33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:rsidR="00C91D8D" w:rsidRPr="000F5C33" w:rsidRDefault="00C91D8D" w:rsidP="000F5C33">
      <w:pPr>
        <w:pStyle w:val="Akapitzlist"/>
        <w:widowControl/>
        <w:numPr>
          <w:ilvl w:val="0"/>
          <w:numId w:val="8"/>
        </w:numPr>
        <w:spacing w:line="271" w:lineRule="auto"/>
        <w:ind w:left="284" w:hanging="284"/>
        <w:jc w:val="both"/>
        <w:rPr>
          <w:rFonts w:eastAsia="Times New Roman"/>
          <w:vanish/>
          <w:kern w:val="0"/>
          <w:sz w:val="20"/>
          <w:szCs w:val="20"/>
        </w:rPr>
      </w:pPr>
    </w:p>
    <w:p w:rsidR="00F42467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Zapoznałem się ze Specyfikacją Warunków Zamówienia, nie wnoszę do niej zastrzeżeń oraz zdobyłem konieczne informacje do przygotowania oferty.</w:t>
      </w:r>
    </w:p>
    <w:p w:rsidR="00140700" w:rsidRPr="000F5C33" w:rsidRDefault="00140700" w:rsidP="000F5C33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after="0" w:line="271" w:lineRule="auto"/>
        <w:ind w:left="284" w:hanging="284"/>
        <w:jc w:val="both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>Oferuję termin realizacji przedmiotu Umowy zgodny z dokumentacją postępowania.</w:t>
      </w:r>
    </w:p>
    <w:p w:rsidR="00140700" w:rsidRPr="000F5C33" w:rsidRDefault="00140700" w:rsidP="000F5C33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after="0" w:line="271" w:lineRule="auto"/>
        <w:ind w:left="284" w:hanging="284"/>
        <w:jc w:val="both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 xml:space="preserve">Oświadczam, iż spełniam wszystkie warunki które są opisane w opisie przedmiotu zamówieniu. </w:t>
      </w:r>
    </w:p>
    <w:p w:rsidR="005C4ED3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after="0" w:line="271" w:lineRule="auto"/>
        <w:ind w:left="284" w:hanging="284"/>
        <w:rPr>
          <w:sz w:val="20"/>
          <w:szCs w:val="20"/>
          <w:lang w:eastAsia="ar-SA"/>
        </w:rPr>
      </w:pPr>
      <w:r w:rsidRPr="000F5C33">
        <w:rPr>
          <w:sz w:val="20"/>
          <w:szCs w:val="20"/>
        </w:rPr>
        <w:t xml:space="preserve">Zawarta w Specyfikacji Warunków Zamówienia </w:t>
      </w:r>
      <w:r w:rsidRPr="000F5C33">
        <w:rPr>
          <w:b/>
          <w:sz w:val="20"/>
          <w:szCs w:val="20"/>
        </w:rPr>
        <w:t>treść Wzoru Umowy została przeze mnie zaakceptowana</w:t>
      </w:r>
      <w:r w:rsidRPr="000F5C33">
        <w:rPr>
          <w:sz w:val="20"/>
          <w:szCs w:val="20"/>
        </w:rPr>
        <w:t xml:space="preserve"> i</w:t>
      </w:r>
      <w:r w:rsidR="00C53DDB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zob</w:t>
      </w:r>
      <w:r w:rsidR="00B04C0C" w:rsidRPr="000F5C33">
        <w:rPr>
          <w:sz w:val="20"/>
          <w:szCs w:val="20"/>
        </w:rPr>
        <w:t>owiązuję się w przypadku wyboru</w:t>
      </w:r>
      <w:r w:rsidR="009021F0" w:rsidRPr="000F5C33">
        <w:rPr>
          <w:sz w:val="20"/>
          <w:szCs w:val="20"/>
        </w:rPr>
        <w:t xml:space="preserve"> oferty do zawarcia umowy na </w:t>
      </w:r>
      <w:r w:rsidRPr="000F5C33">
        <w:rPr>
          <w:sz w:val="20"/>
          <w:szCs w:val="20"/>
        </w:rPr>
        <w:t>wyżej wymienionych warunkach</w:t>
      </w:r>
      <w:r w:rsidR="00B6496B" w:rsidRPr="000F5C33">
        <w:rPr>
          <w:sz w:val="20"/>
          <w:szCs w:val="20"/>
        </w:rPr>
        <w:t xml:space="preserve"> </w:t>
      </w:r>
      <w:r w:rsidRPr="000F5C33">
        <w:rPr>
          <w:sz w:val="20"/>
          <w:szCs w:val="20"/>
        </w:rPr>
        <w:t>w</w:t>
      </w:r>
      <w:r w:rsidR="00D40ACD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miejscu i terminie wyznaczonym przez Zamawiającego.</w:t>
      </w:r>
    </w:p>
    <w:p w:rsidR="002F0A72" w:rsidRPr="000F5C33" w:rsidRDefault="00BE2382" w:rsidP="000F5C33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Oświadczam, że w cenie oferty zostały uwzględnione wszystkie koszty wykonania zamówienia</w:t>
      </w:r>
      <w:r w:rsidR="000F5C33">
        <w:rPr>
          <w:sz w:val="20"/>
          <w:szCs w:val="20"/>
        </w:rPr>
        <w:t>.</w:t>
      </w:r>
    </w:p>
    <w:p w:rsidR="008C3D86" w:rsidRPr="000F5C33" w:rsidRDefault="00081471" w:rsidP="000F5C33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line="271" w:lineRule="auto"/>
        <w:ind w:left="284" w:hanging="284"/>
        <w:jc w:val="both"/>
        <w:rPr>
          <w:sz w:val="20"/>
          <w:szCs w:val="20"/>
          <w:lang w:eastAsia="pl-PL"/>
        </w:rPr>
      </w:pPr>
      <w:r w:rsidRPr="000F5C33">
        <w:rPr>
          <w:sz w:val="20"/>
          <w:szCs w:val="20"/>
        </w:rPr>
        <w:t>O</w:t>
      </w:r>
      <w:r w:rsidR="000B7A7C" w:rsidRPr="000F5C33">
        <w:rPr>
          <w:sz w:val="20"/>
          <w:szCs w:val="20"/>
        </w:rPr>
        <w:t>świadcza</w:t>
      </w:r>
      <w:r w:rsidRPr="000F5C33">
        <w:rPr>
          <w:sz w:val="20"/>
          <w:szCs w:val="20"/>
        </w:rPr>
        <w:t>m</w:t>
      </w:r>
      <w:r w:rsidR="000B7A7C" w:rsidRPr="000F5C33">
        <w:rPr>
          <w:sz w:val="20"/>
          <w:szCs w:val="20"/>
        </w:rPr>
        <w:t>, że wyraża</w:t>
      </w:r>
      <w:r w:rsidR="00202E80" w:rsidRPr="000F5C33">
        <w:rPr>
          <w:sz w:val="20"/>
          <w:szCs w:val="20"/>
        </w:rPr>
        <w:t>m</w:t>
      </w:r>
      <w:r w:rsidR="000B7A7C" w:rsidRPr="000F5C33">
        <w:rPr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0F5C33">
        <w:rPr>
          <w:sz w:val="20"/>
          <w:szCs w:val="20"/>
        </w:rPr>
        <w:t>split</w:t>
      </w:r>
      <w:proofErr w:type="spellEnd"/>
      <w:r w:rsidR="000B7A7C" w:rsidRPr="000F5C33">
        <w:rPr>
          <w:sz w:val="20"/>
          <w:szCs w:val="20"/>
        </w:rPr>
        <w:t xml:space="preserve"> </w:t>
      </w:r>
      <w:proofErr w:type="spellStart"/>
      <w:r w:rsidR="000B7A7C" w:rsidRPr="000F5C33">
        <w:rPr>
          <w:sz w:val="20"/>
          <w:szCs w:val="20"/>
        </w:rPr>
        <w:t>payment</w:t>
      </w:r>
      <w:proofErr w:type="spellEnd"/>
      <w:r w:rsidR="000B7A7C" w:rsidRPr="000F5C33">
        <w:rPr>
          <w:sz w:val="20"/>
          <w:szCs w:val="20"/>
        </w:rPr>
        <w:t>.</w:t>
      </w:r>
    </w:p>
    <w:p w:rsidR="00ED1A71" w:rsidRPr="000F5C33" w:rsidRDefault="00B82CC5" w:rsidP="000F5C33">
      <w:pPr>
        <w:pStyle w:val="Tekstpodstawowy"/>
        <w:numPr>
          <w:ilvl w:val="0"/>
          <w:numId w:val="8"/>
        </w:numPr>
        <w:tabs>
          <w:tab w:val="clear" w:pos="720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Znając treść art. 297 §1 Kodeksu Karnego „</w:t>
      </w:r>
      <w:r w:rsidRPr="000F5C33">
        <w:rPr>
          <w:i/>
          <w:sz w:val="20"/>
          <w:szCs w:val="20"/>
        </w:rPr>
        <w:t xml:space="preserve">Kto, w celu uzyskania </w:t>
      </w:r>
      <w:r w:rsidR="009021F0" w:rsidRPr="000F5C33">
        <w:rPr>
          <w:i/>
          <w:sz w:val="20"/>
          <w:szCs w:val="20"/>
        </w:rPr>
        <w:t>dla siebie lub kogoś innego, od </w:t>
      </w:r>
      <w:r w:rsidRPr="000F5C33">
        <w:rPr>
          <w:i/>
          <w:sz w:val="20"/>
          <w:szCs w:val="20"/>
        </w:rPr>
        <w:t>banku lub jednostki organizacyjnej prowadzącej pod</w:t>
      </w:r>
      <w:r w:rsidR="009021F0" w:rsidRPr="000F5C33">
        <w:rPr>
          <w:i/>
          <w:sz w:val="20"/>
          <w:szCs w:val="20"/>
        </w:rPr>
        <w:t>obną działalność gospodarczą na </w:t>
      </w:r>
      <w:r w:rsidRPr="000F5C33">
        <w:rPr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0F5C33">
        <w:rPr>
          <w:i/>
          <w:sz w:val="20"/>
          <w:szCs w:val="20"/>
        </w:rPr>
        <w:t> </w:t>
      </w:r>
      <w:r w:rsidRPr="000F5C33">
        <w:rPr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0F5C33">
        <w:rPr>
          <w:i/>
          <w:sz w:val="20"/>
          <w:szCs w:val="20"/>
        </w:rPr>
        <w:t xml:space="preserve">cznego instrumentu płatniczego </w:t>
      </w:r>
      <w:r w:rsidRPr="000F5C33">
        <w:rPr>
          <w:i/>
          <w:sz w:val="20"/>
          <w:szCs w:val="20"/>
        </w:rPr>
        <w:t>lub zamówienia publicznego, przedkłada podrobiony, przero</w:t>
      </w:r>
      <w:r w:rsidR="00494A4A" w:rsidRPr="000F5C33">
        <w:rPr>
          <w:i/>
          <w:sz w:val="20"/>
          <w:szCs w:val="20"/>
        </w:rPr>
        <w:t xml:space="preserve">biony poświadczający nieprawdę </w:t>
      </w:r>
      <w:r w:rsidRPr="000F5C33">
        <w:rPr>
          <w:i/>
          <w:sz w:val="20"/>
          <w:szCs w:val="20"/>
        </w:rPr>
        <w:t>albo nierzetelny dokument albo nierzetelne, pisemne oświa</w:t>
      </w:r>
      <w:r w:rsidR="00494A4A" w:rsidRPr="000F5C33">
        <w:rPr>
          <w:i/>
          <w:sz w:val="20"/>
          <w:szCs w:val="20"/>
        </w:rPr>
        <w:t xml:space="preserve">dczenie dotyczące okoliczności </w:t>
      </w:r>
      <w:r w:rsidRPr="000F5C33">
        <w:rPr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0F5C33">
        <w:rPr>
          <w:sz w:val="20"/>
          <w:szCs w:val="20"/>
        </w:rPr>
        <w:t>”, oświadczam, że</w:t>
      </w:r>
      <w:r w:rsidR="009147CA" w:rsidRPr="000F5C33">
        <w:rPr>
          <w:sz w:val="20"/>
          <w:szCs w:val="20"/>
        </w:rPr>
        <w:t> </w:t>
      </w:r>
      <w:r w:rsidRPr="000F5C33">
        <w:rPr>
          <w:sz w:val="20"/>
          <w:szCs w:val="20"/>
        </w:rPr>
        <w:t>dane zawarte w ofercie, dokumentach i oświadczeniach są zgodne ze stanem faktycznym.</w:t>
      </w:r>
    </w:p>
    <w:p w:rsidR="00B82CC5" w:rsidRPr="000F5C33" w:rsidRDefault="00FC7EC4" w:rsidP="000F5C33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Usługi</w:t>
      </w:r>
      <w:r w:rsidR="00B82CC5" w:rsidRPr="000F5C33">
        <w:rPr>
          <w:sz w:val="20"/>
          <w:szCs w:val="20"/>
        </w:rPr>
        <w:t xml:space="preserve"> objęte zamówieniem wykonam z udziałem </w:t>
      </w:r>
      <w:r w:rsidR="00494A4A" w:rsidRPr="000F5C33">
        <w:rPr>
          <w:sz w:val="20"/>
          <w:szCs w:val="20"/>
        </w:rPr>
        <w:t>Podwykonawców (wypełnić</w:t>
      </w:r>
      <w:r w:rsidR="00B04C0C" w:rsidRPr="000F5C33">
        <w:rPr>
          <w:sz w:val="20"/>
          <w:szCs w:val="20"/>
        </w:rPr>
        <w:t>,</w:t>
      </w:r>
      <w:r w:rsidR="00494A4A" w:rsidRPr="000F5C33">
        <w:rPr>
          <w:sz w:val="20"/>
          <w:szCs w:val="20"/>
        </w:rPr>
        <w:t xml:space="preserve"> jeżeli dotyczy)</w:t>
      </w:r>
      <w:r w:rsidR="00B82CC5" w:rsidRPr="000F5C33">
        <w:rPr>
          <w:sz w:val="20"/>
          <w:szCs w:val="20"/>
        </w:rPr>
        <w:t>:</w:t>
      </w:r>
    </w:p>
    <w:p w:rsidR="00B82CC5" w:rsidRPr="000F5C33" w:rsidRDefault="00B82CC5" w:rsidP="000F5C33">
      <w:pPr>
        <w:pStyle w:val="Tekstpodstawowy1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w zakresie: ..............................................   Podwykonawca:..............................................</w:t>
      </w:r>
    </w:p>
    <w:p w:rsidR="00494A4A" w:rsidRPr="000F5C33" w:rsidRDefault="00B82CC5" w:rsidP="000F5C33">
      <w:pPr>
        <w:pStyle w:val="Tekstpodstawowy"/>
        <w:tabs>
          <w:tab w:val="num" w:pos="851"/>
        </w:tabs>
        <w:spacing w:after="0" w:line="271" w:lineRule="auto"/>
        <w:ind w:left="284" w:hanging="284"/>
        <w:jc w:val="both"/>
        <w:rPr>
          <w:rStyle w:val="Domylnaczcionkaakapitu3"/>
          <w:sz w:val="20"/>
          <w:szCs w:val="20"/>
        </w:rPr>
      </w:pPr>
      <w:r w:rsidRPr="000F5C33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:rsidR="00B04C0C" w:rsidRPr="000F5C33" w:rsidRDefault="00B04C0C" w:rsidP="000F5C33">
      <w:pPr>
        <w:pStyle w:val="Tekstpodstawowy1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w zakresie: ..............................................   Podwykonawca:..............................................</w:t>
      </w:r>
    </w:p>
    <w:p w:rsidR="00820CDE" w:rsidRPr="000F5C33" w:rsidRDefault="00B04C0C" w:rsidP="000F5C33">
      <w:pPr>
        <w:pStyle w:val="Tekstpodstawowy"/>
        <w:tabs>
          <w:tab w:val="num" w:pos="851"/>
        </w:tabs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:rsidR="005C4ED3" w:rsidRPr="000F5C33" w:rsidRDefault="003930DD" w:rsidP="000F5C33">
      <w:pPr>
        <w:pStyle w:val="Tekstpodstawowy"/>
        <w:spacing w:after="0" w:line="271" w:lineRule="auto"/>
        <w:ind w:hanging="284"/>
        <w:rPr>
          <w:b/>
          <w:sz w:val="20"/>
          <w:szCs w:val="20"/>
        </w:rPr>
      </w:pPr>
      <w:r w:rsidRPr="000F5C33">
        <w:rPr>
          <w:sz w:val="20"/>
          <w:szCs w:val="20"/>
        </w:rPr>
        <w:t xml:space="preserve">     </w:t>
      </w:r>
      <w:r w:rsidR="00A779B9"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0</w:t>
      </w:r>
      <w:r w:rsidR="00A779B9" w:rsidRPr="000F5C33">
        <w:rPr>
          <w:sz w:val="20"/>
          <w:szCs w:val="20"/>
        </w:rPr>
        <w:t xml:space="preserve">. </w:t>
      </w:r>
      <w:r w:rsidR="005C4ED3" w:rsidRPr="000F5C33">
        <w:rPr>
          <w:sz w:val="20"/>
          <w:szCs w:val="20"/>
        </w:rPr>
        <w:t>OŚWIADCZAMY,</w:t>
      </w:r>
      <w:r w:rsidR="005C4ED3" w:rsidRPr="000F5C33">
        <w:rPr>
          <w:bCs/>
          <w:sz w:val="20"/>
          <w:szCs w:val="20"/>
        </w:rPr>
        <w:t xml:space="preserve"> że wybór naszej oferty: (zaznaczyć właściwe) </w:t>
      </w:r>
    </w:p>
    <w:p w:rsidR="005C4ED3" w:rsidRPr="000F5C33" w:rsidRDefault="005C4ED3" w:rsidP="000F5C33">
      <w:pPr>
        <w:pStyle w:val="Tekstpodstawowy"/>
        <w:spacing w:after="0" w:line="271" w:lineRule="auto"/>
        <w:ind w:left="284" w:hanging="284"/>
        <w:rPr>
          <w:bCs/>
          <w:sz w:val="20"/>
          <w:szCs w:val="20"/>
        </w:rPr>
      </w:pPr>
      <w:r w:rsidRPr="000F5C33">
        <w:rPr>
          <w:bCs/>
          <w:sz w:val="20"/>
          <w:szCs w:val="20"/>
        </w:rPr>
        <w:sym w:font="Symbol" w:char="F080"/>
      </w:r>
      <w:r w:rsidRPr="000F5C33">
        <w:rPr>
          <w:bCs/>
          <w:sz w:val="20"/>
          <w:szCs w:val="20"/>
        </w:rPr>
        <w:t xml:space="preserve"> nie będzie prowadzić u Zamawiającego do powstania obowiązku podatkowego zgodnie z ustawą z dnia 11 marca 20</w:t>
      </w:r>
      <w:r w:rsidR="00D512CB" w:rsidRPr="000F5C33">
        <w:rPr>
          <w:bCs/>
          <w:sz w:val="20"/>
          <w:szCs w:val="20"/>
        </w:rPr>
        <w:t>0</w:t>
      </w:r>
      <w:r w:rsidRPr="000F5C33">
        <w:rPr>
          <w:bCs/>
          <w:sz w:val="20"/>
          <w:szCs w:val="20"/>
        </w:rPr>
        <w:t>4 r. o podatku od towarów i usług (</w:t>
      </w:r>
      <w:proofErr w:type="spellStart"/>
      <w:r w:rsidR="00D512CB" w:rsidRPr="000F5C33">
        <w:rPr>
          <w:bCs/>
          <w:sz w:val="20"/>
          <w:szCs w:val="20"/>
        </w:rPr>
        <w:t>t.j</w:t>
      </w:r>
      <w:proofErr w:type="spellEnd"/>
      <w:r w:rsidR="00D512CB" w:rsidRPr="000F5C33">
        <w:rPr>
          <w:bCs/>
          <w:sz w:val="20"/>
          <w:szCs w:val="20"/>
        </w:rPr>
        <w:t>. Dz.U. 2024 poz. 361).</w:t>
      </w:r>
    </w:p>
    <w:p w:rsidR="005C4ED3" w:rsidRPr="000F5C33" w:rsidRDefault="005C4ED3" w:rsidP="000F5C33">
      <w:pPr>
        <w:pStyle w:val="Tekstpodstawowy"/>
        <w:spacing w:after="0" w:line="271" w:lineRule="auto"/>
        <w:ind w:left="284" w:hanging="284"/>
        <w:jc w:val="both"/>
        <w:rPr>
          <w:bCs/>
          <w:sz w:val="20"/>
          <w:szCs w:val="20"/>
        </w:rPr>
      </w:pPr>
      <w:r w:rsidRPr="000F5C33">
        <w:rPr>
          <w:bCs/>
          <w:sz w:val="20"/>
          <w:szCs w:val="20"/>
        </w:rPr>
        <w:sym w:font="Symbol" w:char="F080"/>
      </w:r>
      <w:r w:rsidRPr="000F5C33">
        <w:rPr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0F5C33">
        <w:rPr>
          <w:bCs/>
          <w:sz w:val="20"/>
          <w:szCs w:val="20"/>
        </w:rPr>
        <w:t>0</w:t>
      </w:r>
      <w:r w:rsidRPr="000F5C33">
        <w:rPr>
          <w:bCs/>
          <w:sz w:val="20"/>
          <w:szCs w:val="20"/>
        </w:rPr>
        <w:t>4 r. o podatku od towarów i usług (</w:t>
      </w:r>
      <w:proofErr w:type="spellStart"/>
      <w:r w:rsidRPr="000F5C33">
        <w:rPr>
          <w:bCs/>
          <w:sz w:val="20"/>
          <w:szCs w:val="20"/>
        </w:rPr>
        <w:t>t.j</w:t>
      </w:r>
      <w:proofErr w:type="spellEnd"/>
      <w:r w:rsidRPr="000F5C33">
        <w:rPr>
          <w:bCs/>
          <w:sz w:val="20"/>
          <w:szCs w:val="20"/>
        </w:rPr>
        <w:t>. Dz.U.</w:t>
      </w:r>
      <w:r w:rsidR="00D512CB" w:rsidRPr="000F5C33">
        <w:rPr>
          <w:bCs/>
          <w:sz w:val="20"/>
          <w:szCs w:val="20"/>
        </w:rPr>
        <w:t xml:space="preserve"> 2024 poz. 361 )</w:t>
      </w:r>
      <w:r w:rsidRPr="000F5C33">
        <w:rPr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0F5C33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0F5C33">
              <w:rPr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0F5C33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  <w:tr w:rsidR="005C4ED3" w:rsidRPr="000F5C33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D3" w:rsidRPr="000F5C33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</w:tbl>
    <w:p w:rsidR="0022530B" w:rsidRPr="000F5C33" w:rsidRDefault="00C91D8D" w:rsidP="002F2140">
      <w:pPr>
        <w:pStyle w:val="Tekstpodstawowy"/>
        <w:ind w:left="284"/>
        <w:jc w:val="both"/>
        <w:rPr>
          <w:bCs/>
          <w:sz w:val="20"/>
          <w:szCs w:val="20"/>
        </w:rPr>
      </w:pPr>
      <w:r w:rsidRPr="000F5C33">
        <w:rPr>
          <w:bCs/>
          <w:i/>
          <w:sz w:val="20"/>
          <w:szCs w:val="20"/>
        </w:rPr>
        <w:t>* brak</w:t>
      </w:r>
      <w:r w:rsidR="002F2140" w:rsidRPr="000F5C33">
        <w:rPr>
          <w:bCs/>
          <w:i/>
          <w:sz w:val="20"/>
          <w:szCs w:val="20"/>
        </w:rPr>
        <w:t xml:space="preserve"> zaznaczenia spowoduje, iż </w:t>
      </w:r>
      <w:r w:rsidRPr="000F5C33">
        <w:rPr>
          <w:bCs/>
          <w:i/>
          <w:sz w:val="20"/>
          <w:szCs w:val="20"/>
        </w:rPr>
        <w:t xml:space="preserve"> Zamawiający uzna, iż wybór nie będzie prowadził do powstania obowiązku podatkowego</w:t>
      </w:r>
    </w:p>
    <w:p w:rsidR="0022530B" w:rsidRPr="000F5C33" w:rsidRDefault="0022530B" w:rsidP="00A779B9">
      <w:pPr>
        <w:pStyle w:val="Tekstpodstawowy"/>
        <w:spacing w:after="0"/>
        <w:ind w:left="360"/>
        <w:jc w:val="both"/>
        <w:rPr>
          <w:b/>
          <w:sz w:val="20"/>
          <w:szCs w:val="20"/>
        </w:rPr>
      </w:pPr>
    </w:p>
    <w:p w:rsidR="00B82CC5" w:rsidRPr="000F5C33" w:rsidRDefault="00A779B9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b/>
          <w:sz w:val="20"/>
          <w:szCs w:val="20"/>
        </w:rPr>
        <w:lastRenderedPageBreak/>
        <w:t>1</w:t>
      </w:r>
      <w:r w:rsidR="00C91D8D" w:rsidRPr="000F5C33">
        <w:rPr>
          <w:b/>
          <w:sz w:val="20"/>
          <w:szCs w:val="20"/>
        </w:rPr>
        <w:t>1</w:t>
      </w:r>
      <w:r w:rsidRPr="000F5C33">
        <w:rPr>
          <w:b/>
          <w:sz w:val="20"/>
          <w:szCs w:val="20"/>
        </w:rPr>
        <w:t xml:space="preserve">. </w:t>
      </w:r>
      <w:r w:rsidR="00B82CC5" w:rsidRPr="000F5C33">
        <w:rPr>
          <w:b/>
          <w:sz w:val="20"/>
          <w:szCs w:val="20"/>
        </w:rPr>
        <w:t>OŚWIADCZENIE WYKONAWCY W ZAKRESIE WYPEŁNIENIA OBOWIĄZKÓW INFORMACYJNYCH PRZEWIDZIANYCH W ART. 13 LUB ART. LUB ART. 14 RODO *</w:t>
      </w:r>
    </w:p>
    <w:p w:rsidR="00B82CC5" w:rsidRPr="000F5C33" w:rsidRDefault="00140700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>1</w:t>
      </w:r>
      <w:r w:rsidR="00C91D8D" w:rsidRPr="000F5C33">
        <w:rPr>
          <w:color w:val="000000"/>
          <w:sz w:val="20"/>
          <w:szCs w:val="20"/>
        </w:rPr>
        <w:t>1</w:t>
      </w:r>
      <w:r w:rsidR="00B82CC5" w:rsidRPr="000F5C33">
        <w:rPr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0F5C33">
        <w:rPr>
          <w:sz w:val="20"/>
          <w:szCs w:val="20"/>
        </w:rPr>
        <w:t>od których dane osobowe bezpośrednio lub pośrednio pozyskałem</w:t>
      </w:r>
      <w:r w:rsidR="00B82CC5" w:rsidRPr="000F5C33">
        <w:rPr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:rsidR="00B82CC5" w:rsidRPr="000F5C33" w:rsidRDefault="00B82CC5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 xml:space="preserve"> </w:t>
      </w:r>
      <w:r w:rsidRPr="000F5C33">
        <w:rPr>
          <w:sz w:val="20"/>
          <w:szCs w:val="20"/>
        </w:rPr>
        <w:t>* rozporządzenie Parlamentu Europejskiego i Rady (UE) 2</w:t>
      </w:r>
      <w:r w:rsidR="00494A4A" w:rsidRPr="000F5C33">
        <w:rPr>
          <w:sz w:val="20"/>
          <w:szCs w:val="20"/>
        </w:rPr>
        <w:t>016/679 z dnia 27 kwietnia 2016</w:t>
      </w:r>
      <w:r w:rsidRPr="000F5C33">
        <w:rPr>
          <w:sz w:val="20"/>
          <w:szCs w:val="20"/>
        </w:rPr>
        <w:t xml:space="preserve">r. </w:t>
      </w:r>
      <w:r w:rsidRPr="000F5C33">
        <w:rPr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:rsidR="00B82CC5" w:rsidRPr="000F5C33" w:rsidRDefault="00B82CC5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color w:val="000000"/>
          <w:sz w:val="20"/>
          <w:szCs w:val="20"/>
        </w:rPr>
        <w:t>** w przypadku</w:t>
      </w:r>
      <w:r w:rsidR="00920544" w:rsidRPr="000F5C33">
        <w:rPr>
          <w:color w:val="000000"/>
          <w:sz w:val="20"/>
          <w:szCs w:val="20"/>
        </w:rPr>
        <w:t>,</w:t>
      </w:r>
      <w:r w:rsidRPr="000F5C33">
        <w:rPr>
          <w:color w:val="000000"/>
          <w:sz w:val="20"/>
          <w:szCs w:val="20"/>
        </w:rPr>
        <w:t xml:space="preserve"> gdy wykonawca </w:t>
      </w:r>
      <w:r w:rsidRPr="000F5C33">
        <w:rPr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:rsidR="00B82CC5" w:rsidRPr="000F5C33" w:rsidRDefault="00140700" w:rsidP="000F5C33">
      <w:pPr>
        <w:pStyle w:val="Tekstpodstawowy"/>
        <w:spacing w:after="0" w:line="271" w:lineRule="auto"/>
        <w:ind w:left="284" w:hanging="284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1</w:t>
      </w:r>
      <w:r w:rsidR="00B82CC5" w:rsidRPr="000F5C33">
        <w:rPr>
          <w:sz w:val="20"/>
          <w:szCs w:val="20"/>
        </w:rPr>
        <w:t>.2 Wykonawca oświadcza i zobowiązuje się do przestrzegania i stoso</w:t>
      </w:r>
      <w:r w:rsidR="00494A4A" w:rsidRPr="000F5C33">
        <w:rPr>
          <w:sz w:val="20"/>
          <w:szCs w:val="20"/>
        </w:rPr>
        <w:t>wania się do przepisów Ustawy z </w:t>
      </w:r>
      <w:r w:rsidR="00B82CC5" w:rsidRPr="000F5C33">
        <w:rPr>
          <w:sz w:val="20"/>
          <w:szCs w:val="20"/>
        </w:rPr>
        <w:t>dnia 10 maja 2018 o ochronie danych oso</w:t>
      </w:r>
      <w:r w:rsidR="00494A4A" w:rsidRPr="000F5C33">
        <w:rPr>
          <w:sz w:val="20"/>
          <w:szCs w:val="20"/>
        </w:rPr>
        <w:t>bowych (Dz. U. 201</w:t>
      </w:r>
      <w:r w:rsidR="002F0A72" w:rsidRPr="000F5C33">
        <w:rPr>
          <w:sz w:val="20"/>
          <w:szCs w:val="20"/>
        </w:rPr>
        <w:t>9</w:t>
      </w:r>
      <w:r w:rsidR="00494A4A" w:rsidRPr="000F5C33">
        <w:rPr>
          <w:sz w:val="20"/>
          <w:szCs w:val="20"/>
        </w:rPr>
        <w:t xml:space="preserve"> poz. 1</w:t>
      </w:r>
      <w:r w:rsidR="002F0A72" w:rsidRPr="000F5C33">
        <w:rPr>
          <w:sz w:val="20"/>
          <w:szCs w:val="20"/>
        </w:rPr>
        <w:t>781 z późn.zm</w:t>
      </w:r>
      <w:r w:rsidR="00494A4A" w:rsidRPr="000F5C33">
        <w:rPr>
          <w:sz w:val="20"/>
          <w:szCs w:val="20"/>
        </w:rPr>
        <w:t xml:space="preserve">) </w:t>
      </w:r>
      <w:r w:rsidR="00B82CC5" w:rsidRPr="000F5C33">
        <w:rPr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0F5C33">
        <w:rPr>
          <w:sz w:val="20"/>
          <w:szCs w:val="20"/>
        </w:rPr>
        <w:t> </w:t>
      </w:r>
      <w:r w:rsidR="00B82CC5" w:rsidRPr="000F5C33">
        <w:rPr>
          <w:sz w:val="20"/>
          <w:szCs w:val="20"/>
        </w:rPr>
        <w:t>przetwarzaniem danych osobowych swobodnego w sprawie swobodnego przepływu takich danych</w:t>
      </w:r>
    </w:p>
    <w:p w:rsidR="00D512CB" w:rsidRPr="000F5C33" w:rsidRDefault="00D512CB" w:rsidP="00494A4A">
      <w:pPr>
        <w:pStyle w:val="Tekstpodstawowy"/>
        <w:spacing w:after="0"/>
        <w:jc w:val="both"/>
        <w:rPr>
          <w:sz w:val="20"/>
          <w:szCs w:val="20"/>
        </w:rPr>
      </w:pPr>
    </w:p>
    <w:p w:rsidR="00F726F6" w:rsidRPr="000F5C33" w:rsidRDefault="00D40ACD" w:rsidP="00F726F6">
      <w:pPr>
        <w:pStyle w:val="Tekstpodstawowy"/>
        <w:spacing w:after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>1</w:t>
      </w:r>
      <w:r w:rsidR="00C91D8D" w:rsidRPr="000F5C33">
        <w:rPr>
          <w:sz w:val="20"/>
          <w:szCs w:val="20"/>
        </w:rPr>
        <w:t>2</w:t>
      </w:r>
      <w:r w:rsidR="00B82CC5" w:rsidRPr="000F5C33">
        <w:rPr>
          <w:sz w:val="20"/>
          <w:szCs w:val="20"/>
        </w:rPr>
        <w:t xml:space="preserve">. Załącznikami do niniejszej oferty są (wymienić wszystkie załączniki):  </w:t>
      </w:r>
    </w:p>
    <w:p w:rsidR="00B82CC5" w:rsidRPr="000F5C33" w:rsidRDefault="00F726F6" w:rsidP="00F726F6">
      <w:pPr>
        <w:pStyle w:val="Tekstpodstawowy"/>
        <w:spacing w:after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     </w:t>
      </w:r>
      <w:r w:rsidR="00B82CC5" w:rsidRPr="000F5C33">
        <w:rPr>
          <w:sz w:val="20"/>
          <w:szCs w:val="20"/>
        </w:rPr>
        <w:t xml:space="preserve"> nazwa dokumentu                                                                  </w:t>
      </w:r>
    </w:p>
    <w:p w:rsidR="00B82CC5" w:rsidRPr="000F5C33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   </w:t>
      </w:r>
    </w:p>
    <w:p w:rsidR="00B82CC5" w:rsidRPr="000F5C33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  </w:t>
      </w:r>
    </w:p>
    <w:p w:rsidR="00BE2382" w:rsidRPr="000F5C33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....................................................................................................       </w:t>
      </w:r>
    </w:p>
    <w:p w:rsidR="00BE2382" w:rsidRPr="000F5C33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0F5C33">
        <w:rPr>
          <w:sz w:val="20"/>
          <w:szCs w:val="20"/>
        </w:rPr>
        <w:t xml:space="preserve"> </w:t>
      </w:r>
      <w:r w:rsidR="00BE2382" w:rsidRPr="000F5C33">
        <w:rPr>
          <w:sz w:val="20"/>
          <w:szCs w:val="20"/>
        </w:rPr>
        <w:t xml:space="preserve">...................................................................................................         </w:t>
      </w:r>
    </w:p>
    <w:p w:rsidR="00B82CC5" w:rsidRPr="000F5C33" w:rsidRDefault="00B82CC5" w:rsidP="00186E8E">
      <w:pPr>
        <w:autoSpaceDE w:val="0"/>
        <w:rPr>
          <w:sz w:val="20"/>
          <w:szCs w:val="20"/>
        </w:rPr>
      </w:pPr>
    </w:p>
    <w:p w:rsidR="000D30E4" w:rsidRPr="000F5C33" w:rsidRDefault="000D30E4" w:rsidP="00186E8E">
      <w:pPr>
        <w:autoSpaceDE w:val="0"/>
        <w:rPr>
          <w:sz w:val="20"/>
          <w:szCs w:val="20"/>
        </w:rPr>
      </w:pPr>
    </w:p>
    <w:p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:rsidR="00D72878" w:rsidRPr="000F5C33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eastAsia="Calibri"/>
          <w:i/>
          <w:color w:val="0070C0"/>
          <w:sz w:val="18"/>
          <w:szCs w:val="18"/>
        </w:rPr>
      </w:pPr>
      <w:r w:rsidRPr="000F5C33">
        <w:rPr>
          <w:rFonts w:eastAsia="Calibri"/>
          <w:i/>
          <w:color w:val="0070C0"/>
          <w:sz w:val="18"/>
          <w:szCs w:val="18"/>
        </w:rPr>
        <w:t xml:space="preserve">plik należy podpisać </w:t>
      </w:r>
      <w:r w:rsidRPr="000F5C33">
        <w:rPr>
          <w:rFonts w:eastAsia="Calibri"/>
          <w:b/>
          <w:bCs/>
          <w:i/>
          <w:color w:val="0070C0"/>
          <w:sz w:val="18"/>
          <w:szCs w:val="18"/>
        </w:rPr>
        <w:t xml:space="preserve">kwalifikowanym podpisem elektronicznym, podpisem zaufanym lub podpisem  osobistym </w:t>
      </w:r>
      <w:r w:rsidRPr="000F5C33">
        <w:rPr>
          <w:rFonts w:eastAsia="Calibri"/>
          <w:i/>
          <w:color w:val="0070C0"/>
          <w:sz w:val="18"/>
          <w:szCs w:val="18"/>
        </w:rPr>
        <w:t>osoby uprawnionej do reprezentowania Wykonawcy</w:t>
      </w:r>
    </w:p>
    <w:p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headerReference w:type="default" r:id="rId7"/>
      <w:footerReference w:type="default" r:id="rId8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D69" w:rsidRDefault="00F01D69">
      <w:r>
        <w:separator/>
      </w:r>
    </w:p>
  </w:endnote>
  <w:endnote w:type="continuationSeparator" w:id="0">
    <w:p w:rsidR="00F01D69" w:rsidRDefault="00F0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D69" w:rsidRDefault="00F01D69">
      <w:r>
        <w:separator/>
      </w:r>
    </w:p>
  </w:footnote>
  <w:footnote w:type="continuationSeparator" w:id="0">
    <w:p w:rsidR="00F01D69" w:rsidRDefault="00F01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C33" w:rsidRPr="000E280E" w:rsidRDefault="000F5C33" w:rsidP="000F5C33">
    <w:pPr>
      <w:pStyle w:val="Nagwek"/>
      <w:jc w:val="center"/>
      <w:rPr>
        <w:b/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usług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bez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ZP/12/2024/</w:t>
    </w:r>
    <w:r w:rsidRPr="00876D4A">
      <w:rPr>
        <w:b/>
        <w:sz w:val="16"/>
        <w:szCs w:val="16"/>
      </w:rPr>
      <w:t>TPBN</w:t>
    </w:r>
  </w:p>
  <w:p w:rsidR="000F5C33" w:rsidRDefault="000F5C33" w:rsidP="000F5C33">
    <w:pPr>
      <w:pStyle w:val="Nagwek"/>
      <w:jc w:val="center"/>
      <w:rPr>
        <w:rFonts w:asciiTheme="minorHAnsi" w:hAnsiTheme="minorHAnsi" w:cstheme="minorHAnsi"/>
        <w:sz w:val="22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:rsidR="000F5C33" w:rsidRDefault="000F5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2pt;height:12.6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0F5C33"/>
    <w:rsid w:val="001144CE"/>
    <w:rsid w:val="001235BF"/>
    <w:rsid w:val="00124C09"/>
    <w:rsid w:val="001313F6"/>
    <w:rsid w:val="00140700"/>
    <w:rsid w:val="001706BD"/>
    <w:rsid w:val="00186E8E"/>
    <w:rsid w:val="0019624D"/>
    <w:rsid w:val="001F0428"/>
    <w:rsid w:val="00202E80"/>
    <w:rsid w:val="00214E26"/>
    <w:rsid w:val="0022530B"/>
    <w:rsid w:val="00240A20"/>
    <w:rsid w:val="002507DE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E17C9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9221E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6E1AFC"/>
    <w:rsid w:val="00727E15"/>
    <w:rsid w:val="00732F29"/>
    <w:rsid w:val="007574B4"/>
    <w:rsid w:val="00795FEF"/>
    <w:rsid w:val="007A69B8"/>
    <w:rsid w:val="007B4F56"/>
    <w:rsid w:val="007C4E99"/>
    <w:rsid w:val="007D5EA3"/>
    <w:rsid w:val="007D71D6"/>
    <w:rsid w:val="007E0CFF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D4EBD"/>
    <w:rsid w:val="009F3FC5"/>
    <w:rsid w:val="00A00EF5"/>
    <w:rsid w:val="00A25B3D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1ABC"/>
    <w:rsid w:val="00CB6C6C"/>
    <w:rsid w:val="00CE281F"/>
    <w:rsid w:val="00CE663A"/>
    <w:rsid w:val="00D106BF"/>
    <w:rsid w:val="00D15EF8"/>
    <w:rsid w:val="00D3773A"/>
    <w:rsid w:val="00D40ACD"/>
    <w:rsid w:val="00D50BF2"/>
    <w:rsid w:val="00D512CB"/>
    <w:rsid w:val="00D72878"/>
    <w:rsid w:val="00D87A6F"/>
    <w:rsid w:val="00DD4E92"/>
    <w:rsid w:val="00E171BA"/>
    <w:rsid w:val="00E44408"/>
    <w:rsid w:val="00EB1E54"/>
    <w:rsid w:val="00ED1A71"/>
    <w:rsid w:val="00EE25BB"/>
    <w:rsid w:val="00EE340F"/>
    <w:rsid w:val="00EE4DDF"/>
    <w:rsid w:val="00EE506D"/>
    <w:rsid w:val="00EF014C"/>
    <w:rsid w:val="00F01D69"/>
    <w:rsid w:val="00F127B7"/>
    <w:rsid w:val="00F26164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8EB9A6E-9458-432A-92BA-B84A480C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qFormat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qFormat/>
    <w:rsid w:val="000F5C33"/>
    <w:rPr>
      <w:sz w:val="23"/>
      <w:szCs w:val="2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1362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Damian Lis</cp:lastModifiedBy>
  <cp:revision>9</cp:revision>
  <cp:lastPrinted>2023-03-17T13:49:00Z</cp:lastPrinted>
  <dcterms:created xsi:type="dcterms:W3CDTF">2024-10-28T13:03:00Z</dcterms:created>
  <dcterms:modified xsi:type="dcterms:W3CDTF">2024-11-05T09:05:00Z</dcterms:modified>
</cp:coreProperties>
</file>