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FFBDF8" w14:textId="38BCBF49" w:rsidR="00D50BF2" w:rsidRPr="002477A5" w:rsidRDefault="00D50BF2" w:rsidP="002477A5">
      <w:pPr>
        <w:spacing w:line="276" w:lineRule="auto"/>
        <w:rPr>
          <w:rFonts w:asciiTheme="minorHAnsi" w:hAnsiTheme="minorHAnsi" w:cstheme="minorHAnsi"/>
          <w:i/>
          <w:sz w:val="20"/>
          <w:szCs w:val="20"/>
        </w:rPr>
      </w:pPr>
      <w:r w:rsidRPr="002477A5">
        <w:rPr>
          <w:rFonts w:asciiTheme="minorHAnsi" w:hAnsiTheme="minorHAnsi" w:cstheme="minorHAnsi"/>
          <w:b/>
          <w:bCs/>
          <w:sz w:val="20"/>
          <w:szCs w:val="20"/>
        </w:rPr>
        <w:t>Znak sprawy: ZP/0</w:t>
      </w:r>
      <w:r w:rsidR="00EE4351"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Pr="002477A5">
        <w:rPr>
          <w:rFonts w:asciiTheme="minorHAnsi" w:hAnsiTheme="minorHAnsi" w:cstheme="minorHAnsi"/>
          <w:b/>
          <w:bCs/>
          <w:sz w:val="20"/>
          <w:szCs w:val="20"/>
        </w:rPr>
        <w:t>/2024/TPBN</w:t>
      </w:r>
      <w:r w:rsidRPr="002477A5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340F44AA" w14:textId="21D755B5" w:rsidR="00B82CC5" w:rsidRPr="002477A5" w:rsidRDefault="00B82CC5" w:rsidP="002477A5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i/>
          <w:sz w:val="20"/>
          <w:szCs w:val="20"/>
        </w:rPr>
        <w:t>Załącznik nr 1 do SWZ</w:t>
      </w:r>
    </w:p>
    <w:p w14:paraId="48C9EB80" w14:textId="77777777" w:rsidR="002F0A72" w:rsidRPr="002477A5" w:rsidRDefault="002F0A72" w:rsidP="002477A5">
      <w:pPr>
        <w:keepNext/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55C5AC1" w14:textId="77777777" w:rsidR="00B82CC5" w:rsidRPr="002477A5" w:rsidRDefault="00B82CC5" w:rsidP="002477A5">
      <w:pPr>
        <w:keepNext/>
        <w:autoSpaceDE w:val="0"/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bCs/>
          <w:sz w:val="20"/>
          <w:szCs w:val="20"/>
        </w:rPr>
        <w:t>OFERTA</w:t>
      </w:r>
    </w:p>
    <w:p w14:paraId="43125C01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2606D8D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</w:t>
      </w:r>
      <w:r w:rsidRPr="002477A5">
        <w:rPr>
          <w:rFonts w:asciiTheme="minorHAnsi" w:hAnsiTheme="minorHAnsi" w:cstheme="minorHAnsi"/>
          <w:sz w:val="22"/>
          <w:szCs w:val="22"/>
        </w:rPr>
        <w:t>.</w:t>
      </w:r>
    </w:p>
    <w:p w14:paraId="3857963C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</w:t>
      </w:r>
    </w:p>
    <w:p w14:paraId="132B57BD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powiat: 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</w:t>
      </w:r>
      <w:r w:rsidRPr="002477A5">
        <w:rPr>
          <w:rFonts w:asciiTheme="minorHAnsi" w:hAnsiTheme="minorHAnsi" w:cstheme="minorHAnsi"/>
          <w:sz w:val="22"/>
          <w:szCs w:val="22"/>
        </w:rPr>
        <w:t>. województwo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</w:t>
      </w:r>
    </w:p>
    <w:p w14:paraId="00D19C45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adres do kontaktów (jeżeli jest inny niż adres Wykonawcy) 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</w:t>
      </w:r>
    </w:p>
    <w:p w14:paraId="0464B5CC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</w:t>
      </w:r>
    </w:p>
    <w:p w14:paraId="269F0577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tel. 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</w:t>
      </w:r>
      <w:r w:rsidRPr="002477A5">
        <w:rPr>
          <w:rFonts w:asciiTheme="minorHAnsi" w:hAnsiTheme="minorHAnsi" w:cstheme="minorHAnsi"/>
          <w:sz w:val="22"/>
          <w:szCs w:val="22"/>
        </w:rPr>
        <w:t xml:space="preserve">     fax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</w:t>
      </w:r>
    </w:p>
    <w:p w14:paraId="3DA1679A" w14:textId="77777777" w:rsidR="00B82CC5" w:rsidRPr="002477A5" w:rsidRDefault="00B82CC5" w:rsidP="002477A5">
      <w:pPr>
        <w:autoSpaceDE w:val="0"/>
        <w:spacing w:line="276" w:lineRule="auto"/>
        <w:ind w:right="282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NIP 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</w:t>
      </w:r>
      <w:r w:rsidRPr="002477A5">
        <w:rPr>
          <w:rFonts w:asciiTheme="minorHAnsi" w:hAnsiTheme="minorHAnsi" w:cstheme="minorHAnsi"/>
          <w:sz w:val="22"/>
          <w:szCs w:val="22"/>
        </w:rPr>
        <w:t xml:space="preserve">      REGON 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</w:t>
      </w:r>
    </w:p>
    <w:p w14:paraId="7410506D" w14:textId="77777777" w:rsidR="00B82CC5" w:rsidRPr="002477A5" w:rsidRDefault="00B82CC5" w:rsidP="002477A5">
      <w:pPr>
        <w:tabs>
          <w:tab w:val="left" w:pos="187"/>
          <w:tab w:val="left" w:pos="374"/>
        </w:tabs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e-mail: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</w:t>
      </w:r>
    </w:p>
    <w:p w14:paraId="30EA6713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mikro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2B8118F3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małym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12A6DBF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średnim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2651B40E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27753356" w14:textId="77777777" w:rsidR="00186E8E" w:rsidRPr="002477A5" w:rsidRDefault="00186E8E" w:rsidP="002477A5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76" w:lineRule="auto"/>
        <w:ind w:left="176"/>
        <w:jc w:val="both"/>
        <w:rPr>
          <w:rFonts w:asciiTheme="minorHAnsi" w:hAnsiTheme="minorHAnsi" w:cstheme="minorHAnsi"/>
          <w:color w:val="auto"/>
          <w:sz w:val="20"/>
          <w:szCs w:val="20"/>
          <w:lang w:eastAsia="zh-CN"/>
        </w:rPr>
      </w:pPr>
      <w:r w:rsidRPr="002477A5">
        <w:rPr>
          <w:rFonts w:asciiTheme="minorHAnsi" w:hAnsiTheme="minorHAnsi" w:cstheme="minorHAnsi"/>
          <w:b/>
          <w:color w:val="auto"/>
          <w:sz w:val="20"/>
          <w:szCs w:val="20"/>
          <w:lang w:eastAsia="zh-CN"/>
        </w:rPr>
        <w:t>Mikroprzedsiębiorstwo:</w:t>
      </w:r>
      <w:r w:rsidRPr="002477A5">
        <w:rPr>
          <w:rFonts w:asciiTheme="minorHAnsi" w:hAnsiTheme="minorHAnsi" w:cstheme="minorHAnsi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563F3133" w14:textId="77777777" w:rsidR="00186E8E" w:rsidRPr="002477A5" w:rsidRDefault="00186E8E" w:rsidP="002477A5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76" w:lineRule="auto"/>
        <w:ind w:left="176"/>
        <w:jc w:val="both"/>
        <w:rPr>
          <w:rFonts w:asciiTheme="minorHAnsi" w:hAnsiTheme="minorHAnsi" w:cstheme="minorHAnsi"/>
          <w:color w:val="auto"/>
          <w:sz w:val="20"/>
          <w:szCs w:val="20"/>
          <w:lang w:eastAsia="zh-CN"/>
        </w:rPr>
      </w:pPr>
      <w:r w:rsidRPr="002477A5">
        <w:rPr>
          <w:rFonts w:asciiTheme="minorHAnsi" w:hAnsiTheme="minorHAnsi" w:cstheme="minorHAnsi"/>
          <w:b/>
          <w:color w:val="auto"/>
          <w:sz w:val="20"/>
          <w:szCs w:val="20"/>
          <w:lang w:eastAsia="zh-CN"/>
        </w:rPr>
        <w:t>Małe przedsiębiorstwo:</w:t>
      </w:r>
      <w:r w:rsidRPr="002477A5">
        <w:rPr>
          <w:rFonts w:asciiTheme="minorHAnsi" w:hAnsiTheme="minorHAnsi" w:cstheme="minorHAnsi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14F4BE4" w14:textId="77777777" w:rsidR="00186E8E" w:rsidRPr="002477A5" w:rsidRDefault="00186E8E" w:rsidP="002477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spacing w:line="276" w:lineRule="auto"/>
        <w:ind w:left="17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sz w:val="20"/>
          <w:szCs w:val="20"/>
        </w:rPr>
        <w:tab/>
        <w:t>Średnie przedsiębiorstwa:</w:t>
      </w:r>
      <w:r w:rsidRPr="002477A5">
        <w:rPr>
          <w:rFonts w:asciiTheme="minorHAnsi" w:hAnsiTheme="minorHAnsi" w:cstheme="minorHAnsi"/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A1F45E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CCA04E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Pochodzę z innego państwa członkowskiego Unii Europejskiej: </w:t>
      </w:r>
      <w:r w:rsidRPr="002477A5">
        <w:rPr>
          <w:rFonts w:asciiTheme="minorHAnsi" w:hAnsiTheme="minorHAnsi" w:cstheme="minorHAnsi"/>
          <w:sz w:val="20"/>
          <w:szCs w:val="20"/>
          <w:shd w:val="clear" w:color="auto" w:fill="FFFFFF"/>
        </w:rPr>
        <w:t>……..........…………(TAK/NIE)</w:t>
      </w:r>
    </w:p>
    <w:p w14:paraId="7D2B55D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Pochodzę z innego państwa nie będącego członkiem Unii Europejskiej: </w:t>
      </w:r>
      <w:r w:rsidRPr="002477A5">
        <w:rPr>
          <w:rFonts w:asciiTheme="minorHAnsi" w:hAnsiTheme="minorHAnsi" w:cstheme="minorHAnsi"/>
          <w:sz w:val="20"/>
          <w:szCs w:val="20"/>
          <w:shd w:val="clear" w:color="auto" w:fill="FFFFFF"/>
        </w:rPr>
        <w:t>……....……(TAK/NIE)</w:t>
      </w:r>
    </w:p>
    <w:p w14:paraId="02898C07" w14:textId="77777777" w:rsidR="00B82CC5" w:rsidRPr="002477A5" w:rsidRDefault="00B82CC5" w:rsidP="002477A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71CD9785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Ubiegając się o zamówienie publiczne na:</w:t>
      </w:r>
    </w:p>
    <w:p w14:paraId="773AC53F" w14:textId="77777777" w:rsidR="00214E26" w:rsidRPr="002477A5" w:rsidRDefault="00214E26" w:rsidP="002477A5">
      <w:pPr>
        <w:autoSpaceDE w:val="0"/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D85ED3C" w14:textId="5D46DE41" w:rsidR="00E10484" w:rsidRPr="002477A5" w:rsidRDefault="00E10484" w:rsidP="002477A5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2477A5">
        <w:rPr>
          <w:rFonts w:asciiTheme="minorHAnsi" w:hAnsiTheme="minorHAnsi" w:cstheme="minorHAnsi"/>
          <w:b/>
          <w:bCs/>
          <w:sz w:val="20"/>
          <w:szCs w:val="20"/>
        </w:rPr>
        <w:t xml:space="preserve">Usługi portierskie świadczone dla Akademii Wychowania Fizycznego im. Jerzego Kukuczki w Katowicach – </w:t>
      </w:r>
      <w:r w:rsidR="00EE4351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Pr="002477A5">
        <w:rPr>
          <w:rFonts w:asciiTheme="minorHAnsi" w:hAnsiTheme="minorHAnsi" w:cstheme="minorHAnsi"/>
          <w:b/>
          <w:bCs/>
          <w:sz w:val="20"/>
          <w:szCs w:val="20"/>
        </w:rPr>
        <w:t xml:space="preserve"> zadań</w:t>
      </w:r>
    </w:p>
    <w:p w14:paraId="42C6BBC6" w14:textId="77777777" w:rsidR="00214E26" w:rsidRPr="002477A5" w:rsidRDefault="00214E26" w:rsidP="002477A5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D1E7DD5" w14:textId="77777777" w:rsidR="00E171BA" w:rsidRPr="002477A5" w:rsidRDefault="00C91D8D" w:rsidP="002477A5">
      <w:pPr>
        <w:numPr>
          <w:ilvl w:val="0"/>
          <w:numId w:val="16"/>
        </w:numPr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0"/>
          <w:szCs w:val="20"/>
          <w:lang w:bidi="pl-PL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Oferuję realizację przedmiotu zamówienia, zgodnie z wymaganiami Zamawiającego </w:t>
      </w:r>
      <w:r w:rsidRPr="002477A5">
        <w:rPr>
          <w:rFonts w:asciiTheme="minorHAnsi" w:hAnsiTheme="minorHAnsi" w:cstheme="minorHAnsi"/>
          <w:sz w:val="20"/>
          <w:szCs w:val="20"/>
        </w:rPr>
        <w:br/>
      </w:r>
      <w:r w:rsidR="00E171BA" w:rsidRPr="002477A5">
        <w:rPr>
          <w:rFonts w:asciiTheme="minorHAnsi" w:hAnsiTheme="minorHAnsi" w:cstheme="minorHAnsi"/>
          <w:bCs/>
          <w:sz w:val="20"/>
          <w:szCs w:val="20"/>
          <w:lang w:bidi="pl-PL"/>
        </w:rPr>
        <w:t>za łączną kwotę zamówienia:</w:t>
      </w:r>
    </w:p>
    <w:p w14:paraId="0636B953" w14:textId="3DDAEEF3" w:rsidR="00C91D8D" w:rsidRPr="002477A5" w:rsidRDefault="00C91D8D" w:rsidP="002477A5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  <w:lang w:bidi="pl-PL"/>
        </w:rPr>
      </w:pPr>
    </w:p>
    <w:p w14:paraId="75234B06" w14:textId="0C255482" w:rsidR="00782E3B" w:rsidRPr="002477A5" w:rsidRDefault="003E4EF3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W zakresie zadania nr 1  (TĄ CZĘŚĆ FORMULARZA WYPEŁNIA WYKONAWCA BĘDĄCY </w:t>
      </w:r>
      <w:r w:rsidR="00782E3B" w:rsidRPr="002477A5">
        <w:rPr>
          <w:rFonts w:asciiTheme="minorHAnsi" w:hAnsiTheme="minorHAnsi" w:cstheme="minorHAnsi"/>
          <w:sz w:val="20"/>
          <w:szCs w:val="20"/>
        </w:rPr>
        <w:t>PRZEDSIĘBIORCĄ) łączne maksymalne wynagrodzenie za realizację usług (max.200h/m-c) wyniesie:</w:t>
      </w:r>
    </w:p>
    <w:p w14:paraId="6602184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969E8E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F18DDF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807B32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4A71C7F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107FC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601FE15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57D45D9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1ED3D9F" w14:textId="3D13232D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lastRenderedPageBreak/>
        <w:t xml:space="preserve">W zakresie zadania nr 2 (TĄ CZĘŚĆ FORMULARZA WYPEŁNIA WYKONAWCA BĘDĄCY PRZEDSIĘBIORCĄ) </w:t>
      </w:r>
      <w:bookmarkStart w:id="0" w:name="_Hlk161991551"/>
      <w:r w:rsidRPr="002477A5">
        <w:rPr>
          <w:rFonts w:asciiTheme="minorHAnsi" w:hAnsiTheme="minorHAnsi" w:cstheme="minorHAnsi"/>
          <w:sz w:val="20"/>
          <w:szCs w:val="20"/>
        </w:rPr>
        <w:t>łączne maksymalne wynagrodzenie za realizację usług (max.</w:t>
      </w:r>
      <w:r w:rsidR="0068324A">
        <w:rPr>
          <w:rFonts w:asciiTheme="minorHAnsi" w:hAnsiTheme="minorHAnsi" w:cstheme="minorHAnsi"/>
          <w:sz w:val="20"/>
          <w:szCs w:val="20"/>
        </w:rPr>
        <w:t>1</w:t>
      </w:r>
      <w:r w:rsidRPr="002477A5">
        <w:rPr>
          <w:rFonts w:asciiTheme="minorHAnsi" w:hAnsiTheme="minorHAnsi" w:cstheme="minorHAnsi"/>
          <w:sz w:val="20"/>
          <w:szCs w:val="20"/>
        </w:rPr>
        <w:t>00h/m-c) wyniesie:</w:t>
      </w:r>
      <w:bookmarkEnd w:id="0"/>
    </w:p>
    <w:p w14:paraId="7561C18B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24AE7F5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EB18296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AEB938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0A867BA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441991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39A094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761C18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C4B2E3D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 zadania nr 3 (TĄ CZĘŚĆ FORMULARZA WYPEŁNIA WYKONAWCA BĘDĄCY PRZEDSIĘBIORCĄ) łączne maksymalne wynagrodzenie za realizację usług (max.200h/m-c) wyniesie:</w:t>
      </w:r>
    </w:p>
    <w:p w14:paraId="7B39C93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2E8B11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DDF00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544D48ED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33F3A1E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496499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4932F88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D9334EC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3620445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 zadania nr 4 (TĄ CZĘŚĆ FORMULARZA WYPEŁNIA WYKONAWCA BĘDĄCY PRZEDSIĘBIORCĄ) łączne maksymalne wynagrodzenie za realizację usług (max.200h/m-c) wyniesie:</w:t>
      </w:r>
    </w:p>
    <w:p w14:paraId="424AB04B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65A164C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9162E6A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32FF52F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081E283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7F8B99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F3BA6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041F8C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DF0AB99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lastRenderedPageBreak/>
        <w:t>W zakresie zadania nr 5 (TĄ CZĘŚĆ FORMULARZA WYPEŁNIA WYKONAWCA BĘDĄCY PRZEDSIĘBIORCĄ) łączne maksymalne wynagrodzenie za realizację usług (max.200h/m-c) wyniesie:</w:t>
      </w:r>
    </w:p>
    <w:p w14:paraId="14F40239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0060D4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339904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4260C1F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14FD25B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E9C142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4BCF02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6F55206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CB160F2" w14:textId="77777777" w:rsidR="00E10484" w:rsidRPr="002477A5" w:rsidRDefault="00E10484" w:rsidP="002477A5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bidi="pl-PL"/>
        </w:rPr>
      </w:pPr>
    </w:p>
    <w:p w14:paraId="52E793D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bookmarkStart w:id="1" w:name="_Hlk160792696"/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W zakresie zadania nr 1 (TĄ CZĘŚĆ FORMULARZA WYPEŁNIA WYKONAWCA BĘDĄCY OSOBĄ FIZYCZNĄ) </w:t>
      </w:r>
      <w:bookmarkStart w:id="2" w:name="_Hlk161992027"/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łączne maksymalne wynagrodzenie za realizację usług (max.200h/m-c) wyniesie</w:t>
      </w:r>
      <w:bookmarkEnd w:id="2"/>
    </w:p>
    <w:p w14:paraId="1920886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01DF90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8E7C6C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1EC0B6F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237642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209871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428FE77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25B00BA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6DBC492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B4F598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5E2B3DC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BEDE71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bookmarkEnd w:id="1"/>
    <w:p w14:paraId="0A4C4455" w14:textId="0CCAA8AA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2 (TĄ CZĘŚĆ FORMULARZA WYPEŁNIA WYKONAWCA BĘDĄCY OSOBĄ FIZYCZNĄ) łączne maksymalne wynagrodzenie za realizację usług (max.</w:t>
      </w:r>
      <w:r w:rsidR="0068324A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1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00h/m-c) wyniesie:</w:t>
      </w:r>
    </w:p>
    <w:p w14:paraId="2AE625E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A49E60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009F706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lastRenderedPageBreak/>
        <w:t>w tym stawka godzinowa:</w:t>
      </w:r>
    </w:p>
    <w:p w14:paraId="79569DA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EA44B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85BEE4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59D14860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4CD26D4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3FB6436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E44E31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43C8E24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C9E112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14841FB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3 (TĄ CZĘŚĆ FORMULARZA WYPEŁNIA WYKONAWCA BĘDĄCY OSOBĄ FIZYCZNĄ) łączne maksymalne wynagrodzenie za realizację usług (max.200h/m-c) wyniesie:</w:t>
      </w:r>
    </w:p>
    <w:p w14:paraId="2BC1EAA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953D87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0A4383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270DF19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FA3CF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701CD6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6B3119E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55BB323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09835C7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F7E7F26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02E0805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9A8518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4C7068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lastRenderedPageBreak/>
        <w:t>W zakresie zadania nr 4 (TĄ CZĘŚĆ FORMULARZA WYPEŁNIA WYKONAWCA BĘDĄCY OSOBĄ FIZYCZNĄ) łączne maksymalne wynagrodzenie za realizację usług (max.200h/m-c) wyniesie:</w:t>
      </w:r>
    </w:p>
    <w:p w14:paraId="0251D4A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858480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DCF752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6ACE56BF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8E2C7B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F14615D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4BE81B3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2269766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42EF602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7449584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3CCC123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BE3252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6045AD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5 (TĄ CZĘŚĆ FORMULARZA WYPEŁNIA WYKONAWCA BĘDĄCY OSOBĄ FIZYCZNĄ) łączne maksymalne wynagrodzenie za realizację usług (max.200h/m-c) wyniesie:</w:t>
      </w:r>
    </w:p>
    <w:p w14:paraId="601DE30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59BD6E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690B88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2903237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874C77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3156A1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5793B50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5894514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4CFF60D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7C340E7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741B178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4E62C0CE" w14:textId="0063CBAD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lastRenderedPageBreak/>
        <w:t>Wykonawca oświadcza, że deklaracje złożone wyżej dotyczące jego statusu prawnego związanego z zatrudnieniem są prawdziwe i akceptuje fakt, iż w przypadku wyboru jego oferty Zamawiający w oparciu o przedmiotowe dane dokona w</w:t>
      </w:r>
      <w:r w:rsidR="00906E8C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 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oparciu o obowiązujące regulacje prawne stosownych wyliczeń wartości netto, jaka będzie przysługiwała Wykonawcy i</w:t>
      </w:r>
      <w:r w:rsidR="00906E8C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 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wartość ta może ulegać zmianom jeśli zmianie ulegnie status prawny Wykonawcy w tym zakresie.</w:t>
      </w:r>
    </w:p>
    <w:p w14:paraId="1173A6CA" w14:textId="77777777" w:rsidR="00E10484" w:rsidRPr="002477A5" w:rsidRDefault="00E10484" w:rsidP="002477A5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bidi="pl-PL"/>
        </w:rPr>
      </w:pPr>
    </w:p>
    <w:p w14:paraId="53C1F768" w14:textId="77777777" w:rsidR="00C91D8D" w:rsidRPr="002477A5" w:rsidRDefault="00C91D8D" w:rsidP="002477A5">
      <w:pPr>
        <w:pStyle w:val="Akapitzlist"/>
        <w:widowControl/>
        <w:numPr>
          <w:ilvl w:val="0"/>
          <w:numId w:val="8"/>
        </w:numPr>
        <w:spacing w:before="120" w:line="276" w:lineRule="auto"/>
        <w:jc w:val="both"/>
        <w:rPr>
          <w:rFonts w:asciiTheme="minorHAnsi" w:eastAsia="Times New Roman" w:hAnsiTheme="minorHAnsi" w:cstheme="minorHAnsi"/>
          <w:vanish/>
          <w:kern w:val="0"/>
          <w:sz w:val="20"/>
          <w:szCs w:val="20"/>
        </w:rPr>
      </w:pPr>
    </w:p>
    <w:p w14:paraId="0440D4C6" w14:textId="3EB60AFD" w:rsidR="002477A5" w:rsidRPr="002477A5" w:rsidRDefault="002477A5" w:rsidP="002477A5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aps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Czas ZAPEWNIENIA ZASTĘPSTWA*</w:t>
      </w:r>
    </w:p>
    <w:p w14:paraId="462F691A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 xml:space="preserve"> Zapewnienie zastępstwa do 45 minut włącznie</w:t>
      </w:r>
    </w:p>
    <w:p w14:paraId="23DFD4A0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</w:p>
    <w:p w14:paraId="5CECD138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 xml:space="preserve"> Zapewnienie zastępstwa od 45 min.1 sekundy do 60 min.</w:t>
      </w:r>
    </w:p>
    <w:p w14:paraId="04233C0C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</w:p>
    <w:p w14:paraId="56C33EA6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* zaznaczyć właściwe, </w:t>
      </w:r>
      <w:r w:rsidRPr="002477A5">
        <w:rPr>
          <w:rFonts w:asciiTheme="minorHAnsi" w:hAnsiTheme="minorHAnsi" w:cstheme="minorHAnsi"/>
          <w:sz w:val="20"/>
          <w:szCs w:val="20"/>
        </w:rPr>
        <w:br/>
      </w:r>
      <w:r w:rsidRPr="002477A5">
        <w:rPr>
          <w:rFonts w:asciiTheme="minorHAnsi" w:hAnsiTheme="minorHAnsi" w:cstheme="minorHAnsi"/>
          <w:color w:val="FF0000"/>
          <w:sz w:val="20"/>
          <w:szCs w:val="20"/>
        </w:rPr>
        <w:t>w przypadku jeżeli Wykonawca zaoferuje czas zapewnienia zastępstwa dłuższy niż 60 minut – oferta zostanie odrzucona.</w:t>
      </w:r>
    </w:p>
    <w:p w14:paraId="533D4106" w14:textId="44F8CB2C" w:rsidR="00F42467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Zapoznałem się ze Specyfikacją Warunków Zamówienia, nie wnoszę do niej zastrzeżeń oraz zdobyłem konieczne informacje do przygotowania oferty.</w:t>
      </w:r>
    </w:p>
    <w:p w14:paraId="6FF460C3" w14:textId="77777777" w:rsidR="00140700" w:rsidRPr="002477A5" w:rsidRDefault="00140700" w:rsidP="002477A5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>Oferuję termin realizacji przedmiotu Umowy zgodny z dokumentacją postępowania.</w:t>
      </w:r>
    </w:p>
    <w:p w14:paraId="0D311406" w14:textId="77777777" w:rsidR="00140700" w:rsidRPr="002477A5" w:rsidRDefault="00140700" w:rsidP="002477A5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Oświadczam, iż spełniam wszystkie warunki które są opisane w opisie przedmiotu zamówieniu. </w:t>
      </w:r>
    </w:p>
    <w:p w14:paraId="2ED9F556" w14:textId="77777777" w:rsidR="005C4ED3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before="120" w:after="0" w:line="276" w:lineRule="auto"/>
        <w:ind w:left="426" w:hanging="284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Zawarta w Specyfikacji Warunków Zamówienia </w:t>
      </w:r>
      <w:r w:rsidRPr="002477A5">
        <w:rPr>
          <w:rFonts w:asciiTheme="minorHAnsi" w:hAnsiTheme="minorHAnsi" w:cstheme="minorHAnsi"/>
          <w:b/>
          <w:sz w:val="20"/>
          <w:szCs w:val="20"/>
        </w:rPr>
        <w:t>treść Wzoru Umowy została przeze mnie zaakceptowana</w:t>
      </w:r>
      <w:r w:rsidRPr="002477A5">
        <w:rPr>
          <w:rFonts w:asciiTheme="minorHAnsi" w:hAnsiTheme="minorHAnsi" w:cstheme="minorHAnsi"/>
          <w:sz w:val="20"/>
          <w:szCs w:val="20"/>
        </w:rPr>
        <w:t xml:space="preserve"> i</w:t>
      </w:r>
      <w:r w:rsidR="00C53DDB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zob</w:t>
      </w:r>
      <w:r w:rsidR="00B04C0C" w:rsidRPr="002477A5">
        <w:rPr>
          <w:rFonts w:asciiTheme="minorHAnsi" w:hAnsiTheme="minorHAnsi" w:cstheme="minorHAnsi"/>
          <w:sz w:val="20"/>
          <w:szCs w:val="20"/>
        </w:rPr>
        <w:t>owiązuję się w przypadku wyboru</w:t>
      </w:r>
      <w:r w:rsidR="009021F0" w:rsidRPr="002477A5">
        <w:rPr>
          <w:rFonts w:asciiTheme="minorHAnsi" w:hAnsiTheme="minorHAnsi" w:cstheme="minorHAnsi"/>
          <w:sz w:val="20"/>
          <w:szCs w:val="20"/>
        </w:rPr>
        <w:t xml:space="preserve"> oferty do zawarcia umowy na </w:t>
      </w:r>
      <w:r w:rsidRPr="002477A5">
        <w:rPr>
          <w:rFonts w:asciiTheme="minorHAnsi" w:hAnsiTheme="minorHAnsi" w:cstheme="minorHAnsi"/>
          <w:sz w:val="20"/>
          <w:szCs w:val="20"/>
        </w:rPr>
        <w:t>wyżej wymienionych warunkach</w:t>
      </w:r>
      <w:r w:rsidR="00B6496B" w:rsidRPr="002477A5">
        <w:rPr>
          <w:rFonts w:asciiTheme="minorHAnsi" w:hAnsiTheme="minorHAnsi" w:cstheme="minorHAnsi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>w</w:t>
      </w:r>
      <w:r w:rsidR="00D40ACD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miejscu i terminie wyznaczonym przez Zamawiającego.</w:t>
      </w:r>
      <w:r w:rsidR="005C4ED3" w:rsidRPr="002477A5">
        <w:rPr>
          <w:rFonts w:asciiTheme="minorHAnsi" w:hAnsiTheme="minorHAnsi" w:cstheme="minorHAnsi"/>
          <w:sz w:val="20"/>
          <w:szCs w:val="20"/>
          <w:lang w:eastAsia="ar-SA"/>
        </w:rPr>
        <w:br/>
      </w:r>
    </w:p>
    <w:p w14:paraId="7AA59ED5" w14:textId="77777777" w:rsidR="002F0A72" w:rsidRPr="002477A5" w:rsidRDefault="00BE2382" w:rsidP="002477A5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 w:line="276" w:lineRule="auto"/>
        <w:ind w:left="714" w:hanging="57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Oświadczam, że w cenie oferty zostały uwzględnione wszystkie koszty wykonania zamówienia</w:t>
      </w:r>
      <w:r w:rsidR="00F726F6" w:rsidRPr="002477A5">
        <w:rPr>
          <w:rFonts w:asciiTheme="minorHAnsi" w:hAnsiTheme="minorHAnsi" w:cstheme="minorHAnsi"/>
          <w:sz w:val="20"/>
          <w:szCs w:val="20"/>
        </w:rPr>
        <w:t>.</w:t>
      </w:r>
      <w:r w:rsidR="005C4ED3" w:rsidRPr="002477A5">
        <w:rPr>
          <w:rFonts w:asciiTheme="minorHAnsi" w:hAnsiTheme="minorHAnsi" w:cstheme="minorHAnsi"/>
          <w:sz w:val="20"/>
          <w:szCs w:val="20"/>
        </w:rPr>
        <w:br/>
      </w:r>
    </w:p>
    <w:p w14:paraId="3ECB533B" w14:textId="77777777" w:rsidR="008C3D86" w:rsidRPr="002477A5" w:rsidRDefault="00081471" w:rsidP="002477A5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after="200" w:line="276" w:lineRule="auto"/>
        <w:ind w:left="567" w:hanging="425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2477A5">
        <w:rPr>
          <w:rFonts w:asciiTheme="minorHAnsi" w:hAnsiTheme="minorHAnsi" w:cstheme="minorHAnsi"/>
          <w:sz w:val="20"/>
          <w:szCs w:val="20"/>
        </w:rPr>
        <w:t>O</w:t>
      </w:r>
      <w:r w:rsidR="000B7A7C" w:rsidRPr="002477A5">
        <w:rPr>
          <w:rFonts w:asciiTheme="minorHAnsi" w:hAnsiTheme="minorHAnsi" w:cstheme="minorHAnsi"/>
          <w:sz w:val="20"/>
          <w:szCs w:val="20"/>
        </w:rPr>
        <w:t>świadcza</w:t>
      </w:r>
      <w:r w:rsidRPr="002477A5">
        <w:rPr>
          <w:rFonts w:asciiTheme="minorHAnsi" w:hAnsiTheme="minorHAnsi" w:cstheme="minorHAnsi"/>
          <w:sz w:val="20"/>
          <w:szCs w:val="20"/>
        </w:rPr>
        <w:t>m</w:t>
      </w:r>
      <w:r w:rsidR="000B7A7C" w:rsidRPr="002477A5">
        <w:rPr>
          <w:rFonts w:asciiTheme="minorHAnsi" w:hAnsiTheme="minorHAnsi" w:cstheme="minorHAnsi"/>
          <w:sz w:val="20"/>
          <w:szCs w:val="20"/>
        </w:rPr>
        <w:t>, że wyraża</w:t>
      </w:r>
      <w:r w:rsidR="00202E80" w:rsidRPr="002477A5">
        <w:rPr>
          <w:rFonts w:asciiTheme="minorHAnsi" w:hAnsiTheme="minorHAnsi" w:cstheme="minorHAnsi"/>
          <w:sz w:val="20"/>
          <w:szCs w:val="20"/>
        </w:rPr>
        <w:t>m</w:t>
      </w:r>
      <w:r w:rsidR="000B7A7C" w:rsidRPr="002477A5">
        <w:rPr>
          <w:rFonts w:asciiTheme="minorHAnsi" w:hAnsiTheme="minorHAnsi" w:cstheme="minorHAnsi"/>
          <w:sz w:val="20"/>
          <w:szCs w:val="20"/>
        </w:rPr>
        <w:t xml:space="preserve"> zgodę na dokonywanie przez Zamawiającego płatności w systemie podzielonej płatności tzw. </w:t>
      </w:r>
      <w:proofErr w:type="spellStart"/>
      <w:r w:rsidR="000B7A7C" w:rsidRPr="002477A5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="000B7A7C" w:rsidRPr="002477A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0B7A7C" w:rsidRPr="002477A5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="000B7A7C" w:rsidRPr="002477A5">
        <w:rPr>
          <w:rFonts w:asciiTheme="minorHAnsi" w:hAnsiTheme="minorHAnsi" w:cstheme="minorHAnsi"/>
          <w:sz w:val="20"/>
          <w:szCs w:val="20"/>
        </w:rPr>
        <w:t>.</w:t>
      </w:r>
    </w:p>
    <w:p w14:paraId="1944D008" w14:textId="77777777" w:rsidR="00B82CC5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</w:tabs>
        <w:spacing w:after="0" w:line="276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Znając treść art. 297 §1 Kodeksu Karnego „</w:t>
      </w:r>
      <w:r w:rsidRPr="002477A5">
        <w:rPr>
          <w:rFonts w:asciiTheme="minorHAnsi" w:hAnsiTheme="minorHAnsi" w:cstheme="minorHAnsi"/>
          <w:i/>
          <w:sz w:val="20"/>
          <w:szCs w:val="20"/>
        </w:rPr>
        <w:t xml:space="preserve">Kto, w celu uzyskania </w:t>
      </w:r>
      <w:r w:rsidR="009021F0" w:rsidRPr="002477A5">
        <w:rPr>
          <w:rFonts w:asciiTheme="minorHAnsi" w:hAnsiTheme="minorHAnsi" w:cstheme="minorHAnsi"/>
          <w:i/>
          <w:sz w:val="20"/>
          <w:szCs w:val="20"/>
        </w:rPr>
        <w:t>dla siebie lub kogoś innego, od </w:t>
      </w:r>
      <w:r w:rsidRPr="002477A5">
        <w:rPr>
          <w:rFonts w:asciiTheme="minorHAnsi" w:hAnsiTheme="minorHAnsi" w:cstheme="minorHAnsi"/>
          <w:i/>
          <w:sz w:val="20"/>
          <w:szCs w:val="20"/>
        </w:rPr>
        <w:t>banku lub jednostki organizacyjnej prowadzącej pod</w:t>
      </w:r>
      <w:r w:rsidR="009021F0" w:rsidRPr="002477A5">
        <w:rPr>
          <w:rFonts w:asciiTheme="minorHAnsi" w:hAnsiTheme="minorHAnsi" w:cstheme="minorHAnsi"/>
          <w:i/>
          <w:sz w:val="20"/>
          <w:szCs w:val="20"/>
        </w:rPr>
        <w:t>obną działalność gospodarczą na </w:t>
      </w:r>
      <w:r w:rsidRPr="002477A5">
        <w:rPr>
          <w:rFonts w:asciiTheme="minorHAnsi" w:hAnsiTheme="minorHAnsi" w:cstheme="minorHAnsi"/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2477A5">
        <w:rPr>
          <w:rFonts w:asciiTheme="minorHAnsi" w:hAnsiTheme="minorHAnsi" w:cstheme="minorHAnsi"/>
          <w:i/>
          <w:sz w:val="20"/>
          <w:szCs w:val="20"/>
        </w:rPr>
        <w:t> </w:t>
      </w:r>
      <w:r w:rsidRPr="002477A5">
        <w:rPr>
          <w:rFonts w:asciiTheme="minorHAnsi" w:hAnsiTheme="minorHAnsi" w:cstheme="minorHAnsi"/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cznego instrumentu płatniczego </w:t>
      </w:r>
      <w:r w:rsidRPr="002477A5">
        <w:rPr>
          <w:rFonts w:asciiTheme="minorHAnsi" w:hAnsiTheme="minorHAnsi" w:cstheme="minorHAnsi"/>
          <w:i/>
          <w:sz w:val="20"/>
          <w:szCs w:val="20"/>
        </w:rPr>
        <w:t>lub zamówienia publicznego, przedkłada podrobiony, przero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biony poświadczający nieprawdę </w:t>
      </w:r>
      <w:r w:rsidRPr="002477A5">
        <w:rPr>
          <w:rFonts w:asciiTheme="minorHAnsi" w:hAnsiTheme="minorHAnsi" w:cstheme="minorHAnsi"/>
          <w:i/>
          <w:sz w:val="20"/>
          <w:szCs w:val="20"/>
        </w:rPr>
        <w:t>albo nierzetelny dokument albo nierzetelne, pisemne oświa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dczenie dotyczące okoliczności </w:t>
      </w:r>
      <w:r w:rsidRPr="002477A5">
        <w:rPr>
          <w:rFonts w:asciiTheme="minorHAnsi" w:hAnsiTheme="minorHAnsi" w:cstheme="minorHAnsi"/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2477A5">
        <w:rPr>
          <w:rFonts w:asciiTheme="minorHAnsi" w:hAnsiTheme="minorHAnsi" w:cstheme="minorHAnsi"/>
          <w:sz w:val="20"/>
          <w:szCs w:val="20"/>
        </w:rPr>
        <w:t>”, oświadczam, że</w:t>
      </w:r>
      <w:r w:rsidR="009147CA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dane zawarte w ofercie, dokumentach i oświadczeniach są zgodne ze stanem faktycznym.</w:t>
      </w:r>
    </w:p>
    <w:p w14:paraId="7FED9553" w14:textId="77777777" w:rsidR="00ED1A71" w:rsidRPr="002477A5" w:rsidRDefault="00ED1A71" w:rsidP="002477A5">
      <w:pPr>
        <w:pStyle w:val="Tekstpodstawowy"/>
        <w:tabs>
          <w:tab w:val="num" w:pos="709"/>
        </w:tabs>
        <w:spacing w:after="0" w:line="276" w:lineRule="auto"/>
        <w:ind w:hanging="572"/>
        <w:jc w:val="both"/>
        <w:rPr>
          <w:rFonts w:asciiTheme="minorHAnsi" w:hAnsiTheme="minorHAnsi" w:cstheme="minorHAnsi"/>
          <w:sz w:val="20"/>
          <w:szCs w:val="20"/>
        </w:rPr>
      </w:pPr>
    </w:p>
    <w:p w14:paraId="588689DC" w14:textId="77777777" w:rsidR="00B82CC5" w:rsidRPr="002477A5" w:rsidRDefault="00FC7EC4" w:rsidP="002477A5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 w:line="276" w:lineRule="auto"/>
        <w:ind w:hanging="57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Usługi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 objęte zamówieniem wykonam z udziałem </w:t>
      </w:r>
      <w:r w:rsidR="00494A4A" w:rsidRPr="002477A5">
        <w:rPr>
          <w:rFonts w:asciiTheme="minorHAnsi" w:hAnsiTheme="minorHAnsi" w:cstheme="minorHAnsi"/>
          <w:sz w:val="20"/>
          <w:szCs w:val="20"/>
        </w:rPr>
        <w:t>Podwykonawców (wypełnić</w:t>
      </w:r>
      <w:r w:rsidR="00B04C0C" w:rsidRPr="002477A5">
        <w:rPr>
          <w:rFonts w:asciiTheme="minorHAnsi" w:hAnsiTheme="minorHAnsi" w:cstheme="minorHAnsi"/>
          <w:sz w:val="20"/>
          <w:szCs w:val="20"/>
        </w:rPr>
        <w:t>,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 jeżeli dotyczy)</w:t>
      </w:r>
      <w:r w:rsidR="00B82CC5" w:rsidRPr="002477A5">
        <w:rPr>
          <w:rFonts w:asciiTheme="minorHAnsi" w:hAnsiTheme="minorHAnsi" w:cstheme="minorHAnsi"/>
          <w:sz w:val="20"/>
          <w:szCs w:val="20"/>
        </w:rPr>
        <w:t>:</w:t>
      </w:r>
    </w:p>
    <w:p w14:paraId="3C63AEBD" w14:textId="77777777" w:rsidR="00B82CC5" w:rsidRPr="002477A5" w:rsidRDefault="00B82CC5" w:rsidP="002477A5">
      <w:pPr>
        <w:pStyle w:val="Tekstpodstawowy1"/>
        <w:tabs>
          <w:tab w:val="num" w:pos="851"/>
        </w:tabs>
        <w:spacing w:after="0" w:line="276" w:lineRule="auto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57335F20" w14:textId="77777777" w:rsidR="00494A4A" w:rsidRPr="002477A5" w:rsidRDefault="00B82CC5" w:rsidP="002477A5">
      <w:pPr>
        <w:pStyle w:val="Tekstpodstawowy"/>
        <w:tabs>
          <w:tab w:val="num" w:pos="851"/>
        </w:tabs>
        <w:spacing w:after="0" w:line="276" w:lineRule="auto"/>
        <w:ind w:left="709"/>
        <w:jc w:val="both"/>
        <w:rPr>
          <w:rStyle w:val="Domylnaczcionkaakapitu3"/>
          <w:rFonts w:asciiTheme="minorHAnsi" w:hAnsiTheme="minorHAnsi" w:cstheme="minorHAnsi"/>
          <w:sz w:val="20"/>
          <w:szCs w:val="20"/>
        </w:rPr>
      </w:pPr>
      <w:r w:rsidRPr="002477A5">
        <w:rPr>
          <w:rStyle w:val="Domylnaczcionkaakapitu3"/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68D53FFD" w14:textId="77777777" w:rsidR="00B04C0C" w:rsidRPr="002477A5" w:rsidRDefault="00B04C0C" w:rsidP="002477A5">
      <w:pPr>
        <w:pStyle w:val="Tekstpodstawowy1"/>
        <w:tabs>
          <w:tab w:val="num" w:pos="851"/>
        </w:tabs>
        <w:spacing w:after="0" w:line="276" w:lineRule="auto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5804C64B" w14:textId="77777777" w:rsidR="00B04C0C" w:rsidRPr="002477A5" w:rsidRDefault="00B04C0C" w:rsidP="002477A5">
      <w:pPr>
        <w:pStyle w:val="Tekstpodstawowy"/>
        <w:tabs>
          <w:tab w:val="num" w:pos="851"/>
        </w:tabs>
        <w:spacing w:after="0" w:line="276" w:lineRule="auto"/>
        <w:ind w:left="709"/>
        <w:jc w:val="both"/>
        <w:rPr>
          <w:rStyle w:val="Domylnaczcionkaakapitu3"/>
          <w:rFonts w:asciiTheme="minorHAnsi" w:hAnsiTheme="minorHAnsi" w:cstheme="minorHAnsi"/>
          <w:sz w:val="20"/>
          <w:szCs w:val="20"/>
        </w:rPr>
      </w:pPr>
      <w:r w:rsidRPr="002477A5">
        <w:rPr>
          <w:rStyle w:val="Domylnaczcionkaakapitu3"/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4A380EFA" w14:textId="77777777" w:rsidR="00820CDE" w:rsidRPr="002477A5" w:rsidRDefault="00820CDE" w:rsidP="002477A5">
      <w:pPr>
        <w:pStyle w:val="Tekstpodstawowy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3A35D97" w14:textId="77777777" w:rsidR="005C4ED3" w:rsidRPr="002477A5" w:rsidRDefault="003930DD" w:rsidP="002477A5">
      <w:pPr>
        <w:pStyle w:val="Tekstpodstawowy"/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    </w:t>
      </w:r>
      <w:r w:rsidR="00A779B9"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0</w:t>
      </w:r>
      <w:r w:rsidR="00A779B9" w:rsidRPr="002477A5">
        <w:rPr>
          <w:rFonts w:asciiTheme="minorHAnsi" w:hAnsiTheme="minorHAnsi" w:cstheme="minorHAnsi"/>
          <w:sz w:val="20"/>
          <w:szCs w:val="20"/>
        </w:rPr>
        <w:t xml:space="preserve">. </w:t>
      </w:r>
      <w:r w:rsidR="005C4ED3" w:rsidRPr="002477A5">
        <w:rPr>
          <w:rFonts w:asciiTheme="minorHAnsi" w:hAnsiTheme="minorHAnsi" w:cstheme="minorHAnsi"/>
          <w:sz w:val="20"/>
          <w:szCs w:val="20"/>
        </w:rPr>
        <w:t>OŚWIADCZAMY,</w:t>
      </w:r>
      <w:r w:rsidR="005C4ED3" w:rsidRPr="002477A5">
        <w:rPr>
          <w:rFonts w:asciiTheme="minorHAnsi" w:hAnsiTheme="minorHAnsi" w:cstheme="minorHAnsi"/>
          <w:bCs/>
          <w:sz w:val="20"/>
          <w:szCs w:val="20"/>
        </w:rPr>
        <w:t xml:space="preserve"> że wybór naszej oferty: (zaznaczyć właściwe) </w:t>
      </w:r>
    </w:p>
    <w:p w14:paraId="0D4A62B8" w14:textId="3CD1E139" w:rsidR="005C4ED3" w:rsidRPr="002477A5" w:rsidRDefault="005C4ED3" w:rsidP="002477A5">
      <w:pPr>
        <w:pStyle w:val="Tekstpodstawowy"/>
        <w:spacing w:line="276" w:lineRule="auto"/>
        <w:ind w:left="284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nie będzie prowadzić u Zamawiającego do powstania obowiązku podatkowego zgodnie z ustawą z dnia 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br/>
      </w:r>
      <w:r w:rsidRPr="002477A5">
        <w:rPr>
          <w:rFonts w:asciiTheme="minorHAnsi" w:hAnsiTheme="minorHAnsi" w:cstheme="minorHAnsi"/>
          <w:bCs/>
          <w:sz w:val="20"/>
          <w:szCs w:val="20"/>
        </w:rPr>
        <w:t>11 marca 20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>0</w:t>
      </w:r>
      <w:r w:rsidRPr="002477A5">
        <w:rPr>
          <w:rFonts w:asciiTheme="minorHAnsi" w:hAnsiTheme="minorHAnsi" w:cstheme="minorHAnsi"/>
          <w:bCs/>
          <w:sz w:val="20"/>
          <w:szCs w:val="20"/>
        </w:rPr>
        <w:t>4 r. o podatku od towarów i usług (</w:t>
      </w:r>
      <w:proofErr w:type="spellStart"/>
      <w:r w:rsidR="00D512CB" w:rsidRPr="002477A5">
        <w:rPr>
          <w:rFonts w:asciiTheme="minorHAnsi" w:hAnsiTheme="minorHAnsi" w:cstheme="minorHAnsi"/>
          <w:bCs/>
          <w:sz w:val="20"/>
          <w:szCs w:val="20"/>
        </w:rPr>
        <w:t>t.j</w:t>
      </w:r>
      <w:proofErr w:type="spellEnd"/>
      <w:r w:rsidR="00D512CB" w:rsidRPr="002477A5">
        <w:rPr>
          <w:rFonts w:asciiTheme="minorHAnsi" w:hAnsiTheme="minorHAnsi" w:cstheme="minorHAnsi"/>
          <w:bCs/>
          <w:sz w:val="20"/>
          <w:szCs w:val="20"/>
        </w:rPr>
        <w:t>. Dz.U. 2024 poz. 361).</w:t>
      </w:r>
    </w:p>
    <w:p w14:paraId="79B9DFCB" w14:textId="390C4B7B" w:rsidR="005C4ED3" w:rsidRPr="002477A5" w:rsidRDefault="005C4ED3" w:rsidP="002477A5">
      <w:pPr>
        <w:pStyle w:val="Tekstpodstawowy"/>
        <w:spacing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>0</w:t>
      </w:r>
      <w:r w:rsidRPr="002477A5">
        <w:rPr>
          <w:rFonts w:asciiTheme="minorHAnsi" w:hAnsiTheme="minorHAnsi" w:cstheme="minorHAnsi"/>
          <w:bCs/>
          <w:sz w:val="20"/>
          <w:szCs w:val="20"/>
        </w:rPr>
        <w:t>4 r. o podatku od towarów i usług (</w:t>
      </w:r>
      <w:proofErr w:type="spellStart"/>
      <w:r w:rsidRPr="002477A5">
        <w:rPr>
          <w:rFonts w:asciiTheme="minorHAnsi" w:hAnsiTheme="minorHAnsi" w:cstheme="minorHAnsi"/>
          <w:bCs/>
          <w:sz w:val="20"/>
          <w:szCs w:val="20"/>
        </w:rPr>
        <w:t>t.j</w:t>
      </w:r>
      <w:proofErr w:type="spellEnd"/>
      <w:r w:rsidRPr="002477A5">
        <w:rPr>
          <w:rFonts w:asciiTheme="minorHAnsi" w:hAnsiTheme="minorHAnsi" w:cstheme="minorHAnsi"/>
          <w:bCs/>
          <w:sz w:val="20"/>
          <w:szCs w:val="20"/>
        </w:rPr>
        <w:t>. Dz.U.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 xml:space="preserve"> 2024 poz. 361 )</w:t>
      </w:r>
      <w:r w:rsidRPr="002477A5">
        <w:rPr>
          <w:rFonts w:asciiTheme="minorHAnsi" w:hAnsiTheme="minorHAnsi" w:cstheme="minorHAnsi"/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2477A5" w14:paraId="4FAFBEAB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B5C5D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A3521A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15BBB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D5D2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2477A5" w14:paraId="60241D84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76D2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1D1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C5D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2AA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5C4ED3" w:rsidRPr="002477A5" w14:paraId="04B44551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313C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44C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97DB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B00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12D3E0B6" w14:textId="77777777" w:rsidR="0022530B" w:rsidRPr="002477A5" w:rsidRDefault="00C91D8D" w:rsidP="002477A5">
      <w:pPr>
        <w:pStyle w:val="Tekstpodstawowy"/>
        <w:spacing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i/>
          <w:sz w:val="20"/>
          <w:szCs w:val="20"/>
        </w:rPr>
        <w:t>* brak</w:t>
      </w:r>
      <w:r w:rsidR="002F2140" w:rsidRPr="002477A5">
        <w:rPr>
          <w:rFonts w:asciiTheme="minorHAnsi" w:hAnsiTheme="minorHAnsi" w:cstheme="minorHAnsi"/>
          <w:bCs/>
          <w:i/>
          <w:sz w:val="20"/>
          <w:szCs w:val="20"/>
        </w:rPr>
        <w:t xml:space="preserve"> zaznaczenia spowoduje, iż </w:t>
      </w:r>
      <w:r w:rsidRPr="002477A5">
        <w:rPr>
          <w:rFonts w:asciiTheme="minorHAnsi" w:hAnsiTheme="minorHAnsi" w:cstheme="minorHAnsi"/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65606701" w14:textId="77777777" w:rsidR="0022530B" w:rsidRPr="002477A5" w:rsidRDefault="0022530B" w:rsidP="002477A5">
      <w:pPr>
        <w:pStyle w:val="Tekstpodstawowy"/>
        <w:spacing w:after="0" w:line="276" w:lineRule="auto"/>
        <w:ind w:left="36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E5C76BE" w14:textId="77777777" w:rsidR="00B82CC5" w:rsidRPr="002477A5" w:rsidRDefault="00A779B9" w:rsidP="002477A5">
      <w:pPr>
        <w:pStyle w:val="Tekstpodstawowy"/>
        <w:spacing w:after="0" w:line="276" w:lineRule="auto"/>
        <w:ind w:left="360" w:right="28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b/>
          <w:sz w:val="20"/>
          <w:szCs w:val="20"/>
        </w:rPr>
        <w:t>1</w:t>
      </w:r>
      <w:r w:rsidRPr="002477A5">
        <w:rPr>
          <w:rFonts w:asciiTheme="minorHAnsi" w:hAnsiTheme="minorHAnsi" w:cstheme="minorHAnsi"/>
          <w:b/>
          <w:sz w:val="20"/>
          <w:szCs w:val="20"/>
        </w:rPr>
        <w:t xml:space="preserve">. </w:t>
      </w:r>
      <w:r w:rsidR="00B82CC5" w:rsidRPr="002477A5">
        <w:rPr>
          <w:rFonts w:asciiTheme="minorHAnsi" w:hAnsiTheme="minorHAnsi" w:cstheme="minorHAnsi"/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7C4427A5" w14:textId="77777777" w:rsidR="00B82CC5" w:rsidRPr="002477A5" w:rsidRDefault="00140700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color w:val="000000"/>
          <w:sz w:val="20"/>
          <w:szCs w:val="20"/>
        </w:rPr>
        <w:t>1</w:t>
      </w:r>
      <w:r w:rsidR="00B82CC5"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2477A5">
        <w:rPr>
          <w:rFonts w:asciiTheme="minorHAnsi" w:hAnsiTheme="minorHAnsi" w:cstheme="minorHAnsi"/>
          <w:sz w:val="20"/>
          <w:szCs w:val="20"/>
        </w:rPr>
        <w:t>od których dane osobowe bezpośrednio lub pośrednio pozyskałem</w:t>
      </w:r>
      <w:r w:rsidR="00B82CC5"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5DB1CFDD" w14:textId="77777777" w:rsidR="00B82CC5" w:rsidRPr="002477A5" w:rsidRDefault="00B82CC5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>* rozporządzenie Parlamentu Europejskiego i Rady (UE) 2</w:t>
      </w:r>
      <w:r w:rsidR="00494A4A" w:rsidRPr="002477A5">
        <w:rPr>
          <w:rFonts w:asciiTheme="minorHAnsi" w:hAnsiTheme="minorHAnsi" w:cstheme="minorHAnsi"/>
          <w:sz w:val="20"/>
          <w:szCs w:val="20"/>
        </w:rPr>
        <w:t>016/679 z dnia 27 kwietnia 2016</w:t>
      </w:r>
      <w:r w:rsidRPr="002477A5">
        <w:rPr>
          <w:rFonts w:asciiTheme="minorHAnsi" w:hAnsiTheme="minorHAnsi" w:cstheme="minorHAnsi"/>
          <w:sz w:val="20"/>
          <w:szCs w:val="20"/>
        </w:rPr>
        <w:t xml:space="preserve">r. </w:t>
      </w:r>
      <w:r w:rsidRPr="002477A5">
        <w:rPr>
          <w:rFonts w:asciiTheme="minorHAnsi" w:hAnsiTheme="minorHAnsi" w:cstheme="minorHAnsi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098032EC" w14:textId="77777777" w:rsidR="00B82CC5" w:rsidRPr="002477A5" w:rsidRDefault="00B82CC5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>** w przypadku</w:t>
      </w:r>
      <w:r w:rsidR="00920544" w:rsidRPr="002477A5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gdy wykonawca </w:t>
      </w:r>
      <w:r w:rsidRPr="002477A5">
        <w:rPr>
          <w:rFonts w:asciiTheme="minorHAnsi" w:hAnsiTheme="minorHAnsi" w:cstheme="minorHAns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162E2EDA" w14:textId="77777777" w:rsidR="00B82CC5" w:rsidRPr="002477A5" w:rsidRDefault="00140700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1</w:t>
      </w:r>
      <w:r w:rsidR="00B82CC5" w:rsidRPr="002477A5">
        <w:rPr>
          <w:rFonts w:asciiTheme="minorHAnsi" w:hAnsiTheme="minorHAnsi" w:cstheme="minorHAnsi"/>
          <w:sz w:val="20"/>
          <w:szCs w:val="20"/>
        </w:rPr>
        <w:t>.2 Wykonawca oświadcza i zobowiązuje się do przestrzegania i stoso</w:t>
      </w:r>
      <w:r w:rsidR="00494A4A" w:rsidRPr="002477A5">
        <w:rPr>
          <w:rFonts w:asciiTheme="minorHAnsi" w:hAnsiTheme="minorHAnsi" w:cstheme="minorHAnsi"/>
          <w:sz w:val="20"/>
          <w:szCs w:val="20"/>
        </w:rPr>
        <w:t>wania się do przepisów Ustawy z </w:t>
      </w:r>
      <w:r w:rsidR="00B82CC5" w:rsidRPr="002477A5">
        <w:rPr>
          <w:rFonts w:asciiTheme="minorHAnsi" w:hAnsiTheme="minorHAnsi" w:cstheme="minorHAnsi"/>
          <w:sz w:val="20"/>
          <w:szCs w:val="20"/>
        </w:rPr>
        <w:t>dnia 10 maja 2018 o ochronie danych oso</w:t>
      </w:r>
      <w:r w:rsidR="00494A4A" w:rsidRPr="002477A5">
        <w:rPr>
          <w:rFonts w:asciiTheme="minorHAnsi" w:hAnsiTheme="minorHAnsi" w:cstheme="minorHAnsi"/>
          <w:sz w:val="20"/>
          <w:szCs w:val="20"/>
        </w:rPr>
        <w:t>bowych (Dz. U. 201</w:t>
      </w:r>
      <w:r w:rsidR="002F0A72" w:rsidRPr="002477A5">
        <w:rPr>
          <w:rFonts w:asciiTheme="minorHAnsi" w:hAnsiTheme="minorHAnsi" w:cstheme="minorHAnsi"/>
          <w:sz w:val="20"/>
          <w:szCs w:val="20"/>
        </w:rPr>
        <w:t>9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 poz. 1</w:t>
      </w:r>
      <w:r w:rsidR="002F0A72" w:rsidRPr="002477A5">
        <w:rPr>
          <w:rFonts w:asciiTheme="minorHAnsi" w:hAnsiTheme="minorHAnsi" w:cstheme="minorHAnsi"/>
          <w:sz w:val="20"/>
          <w:szCs w:val="20"/>
        </w:rPr>
        <w:t>781 z późn.zm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) </w:t>
      </w:r>
      <w:r w:rsidR="00B82CC5" w:rsidRPr="002477A5">
        <w:rPr>
          <w:rFonts w:asciiTheme="minorHAnsi" w:hAnsiTheme="minorHAnsi" w:cstheme="minorHAnsi"/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2477A5">
        <w:rPr>
          <w:rFonts w:asciiTheme="minorHAnsi" w:hAnsiTheme="minorHAnsi" w:cstheme="minorHAnsi"/>
          <w:sz w:val="20"/>
          <w:szCs w:val="20"/>
        </w:rPr>
        <w:t> </w:t>
      </w:r>
      <w:r w:rsidR="00B82CC5" w:rsidRPr="002477A5">
        <w:rPr>
          <w:rFonts w:asciiTheme="minorHAnsi" w:hAnsiTheme="minorHAnsi" w:cstheme="minorHAnsi"/>
          <w:sz w:val="20"/>
          <w:szCs w:val="20"/>
        </w:rPr>
        <w:t>przetwarzaniem danych osobowych swobodnego w sprawie swobodnego przepływu takich danych</w:t>
      </w:r>
    </w:p>
    <w:p w14:paraId="624796B5" w14:textId="77777777" w:rsidR="00D512CB" w:rsidRPr="002477A5" w:rsidRDefault="00D512CB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9BFA851" w14:textId="77777777" w:rsidR="00F726F6" w:rsidRPr="002477A5" w:rsidRDefault="00D40ACD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2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. Załącznikami do niniejszej oferty są (wymienić wszystkie załączniki):  </w:t>
      </w:r>
    </w:p>
    <w:p w14:paraId="18A8E233" w14:textId="77777777" w:rsidR="00B82CC5" w:rsidRPr="002477A5" w:rsidRDefault="00F726F6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    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 nazwa dokumentu                                                                  </w:t>
      </w:r>
    </w:p>
    <w:p w14:paraId="21FA8FE7" w14:textId="77777777" w:rsidR="00B82CC5" w:rsidRPr="002477A5" w:rsidRDefault="00B82CC5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   </w:t>
      </w:r>
    </w:p>
    <w:p w14:paraId="246F4E70" w14:textId="77777777" w:rsidR="00B82CC5" w:rsidRPr="002477A5" w:rsidRDefault="00B82CC5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  </w:t>
      </w:r>
    </w:p>
    <w:p w14:paraId="5D20D708" w14:textId="77777777" w:rsidR="00BE2382" w:rsidRPr="002477A5" w:rsidRDefault="00EE25BB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</w:t>
      </w:r>
    </w:p>
    <w:p w14:paraId="4FE63E86" w14:textId="77777777" w:rsidR="00BE2382" w:rsidRPr="002477A5" w:rsidRDefault="00EE25BB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</w:t>
      </w:r>
      <w:r w:rsidR="00BE2382"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         </w:t>
      </w:r>
    </w:p>
    <w:p w14:paraId="4EF974BE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5C577F8" w14:textId="77777777" w:rsidR="00C91D8D" w:rsidRPr="002477A5" w:rsidRDefault="00C91D8D" w:rsidP="002477A5">
      <w:pPr>
        <w:tabs>
          <w:tab w:val="center" w:pos="7655"/>
        </w:tabs>
        <w:spacing w:before="120" w:line="276" w:lineRule="auto"/>
        <w:ind w:left="4536"/>
        <w:jc w:val="center"/>
        <w:rPr>
          <w:rFonts w:asciiTheme="minorHAnsi" w:hAnsiTheme="minorHAnsi" w:cstheme="minorHAnsi"/>
          <w:color w:val="0070C0"/>
          <w:sz w:val="20"/>
          <w:szCs w:val="20"/>
        </w:rPr>
      </w:pPr>
    </w:p>
    <w:p w14:paraId="6DFE0BC8" w14:textId="77777777" w:rsidR="00D72878" w:rsidRPr="002477A5" w:rsidRDefault="00D72878" w:rsidP="002477A5">
      <w:pPr>
        <w:tabs>
          <w:tab w:val="center" w:pos="7655"/>
        </w:tabs>
        <w:spacing w:before="120" w:after="200" w:line="276" w:lineRule="auto"/>
        <w:ind w:left="4536"/>
        <w:jc w:val="center"/>
        <w:rPr>
          <w:rFonts w:asciiTheme="minorHAnsi" w:eastAsia="Calibri" w:hAnsiTheme="minorHAnsi" w:cstheme="minorHAnsi"/>
          <w:color w:val="0070C0"/>
          <w:sz w:val="20"/>
          <w:szCs w:val="20"/>
        </w:rPr>
      </w:pPr>
      <w:r w:rsidRPr="002477A5">
        <w:rPr>
          <w:rFonts w:asciiTheme="minorHAnsi" w:eastAsia="Calibri" w:hAnsiTheme="minorHAnsi" w:cstheme="minorHAnsi"/>
          <w:color w:val="0070C0"/>
          <w:sz w:val="20"/>
          <w:szCs w:val="20"/>
        </w:rPr>
        <w:t xml:space="preserve">plik należy podpisać </w:t>
      </w:r>
      <w:r w:rsidRPr="002477A5">
        <w:rPr>
          <w:rFonts w:asciiTheme="minorHAnsi" w:eastAsia="Calibri" w:hAnsiTheme="minorHAnsi" w:cstheme="minorHAnsi"/>
          <w:b/>
          <w:bCs/>
          <w:color w:val="0070C0"/>
          <w:sz w:val="20"/>
          <w:szCs w:val="20"/>
        </w:rPr>
        <w:t xml:space="preserve">kwalifikowanym podpisem elektronicznym, podpisem zaufanym lub podpisem  osobistym </w:t>
      </w:r>
      <w:r w:rsidRPr="002477A5">
        <w:rPr>
          <w:rFonts w:asciiTheme="minorHAnsi" w:eastAsia="Calibri" w:hAnsiTheme="minorHAnsi" w:cstheme="minorHAnsi"/>
          <w:color w:val="0070C0"/>
          <w:sz w:val="20"/>
          <w:szCs w:val="20"/>
        </w:rPr>
        <w:t>osoby uprawnionej do reprezentowania Wykonawcy</w:t>
      </w:r>
    </w:p>
    <w:p w14:paraId="7C7748D9" w14:textId="77777777" w:rsidR="005C4ED3" w:rsidRPr="002477A5" w:rsidRDefault="005C4ED3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732B9B3" w14:textId="77777777" w:rsidR="000D30E4" w:rsidRPr="002477A5" w:rsidRDefault="000D30E4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sectPr w:rsidR="000D30E4" w:rsidRPr="002477A5" w:rsidSect="00FA4A0D">
      <w:footerReference w:type="default" r:id="rId7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BCD65" w14:textId="77777777" w:rsidR="00677F31" w:rsidRDefault="00677F31">
      <w:r>
        <w:separator/>
      </w:r>
    </w:p>
  </w:endnote>
  <w:endnote w:type="continuationSeparator" w:id="0">
    <w:p w14:paraId="1AA39E6E" w14:textId="77777777" w:rsidR="00677F31" w:rsidRDefault="00677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3D336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0ACE16" w14:textId="77777777" w:rsidR="00677F31" w:rsidRDefault="00677F31">
      <w:r>
        <w:separator/>
      </w:r>
    </w:p>
  </w:footnote>
  <w:footnote w:type="continuationSeparator" w:id="0">
    <w:p w14:paraId="4925970B" w14:textId="77777777" w:rsidR="00677F31" w:rsidRDefault="00677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mc:AlternateContent>
      <mc:Choice Requires="v">
        <w:pict>
          <v:shapetype w14:anchorId="203ABA0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491991604" o:spid="_x0000_i1025" type="#_x0000_t75" style="width:13.2pt;height:12.6pt;visibility:visible;mso-wrap-style:square">
            <v:imagedata r:id="rId1" o:title=""/>
          </v:shape>
        </w:pict>
      </mc:Choice>
      <mc:Fallback>
        <w:drawing>
          <wp:inline distT="0" distB="0" distL="0" distR="0" wp14:anchorId="1E7BAA2A">
            <wp:extent cx="167640" cy="160020"/>
            <wp:effectExtent l="0" t="0" r="0" b="0"/>
            <wp:docPr id="1491991604" name="Obraz 1491991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638453">
    <w:abstractNumId w:val="0"/>
  </w:num>
  <w:num w:numId="2" w16cid:durableId="1466896598">
    <w:abstractNumId w:val="1"/>
  </w:num>
  <w:num w:numId="3" w16cid:durableId="295140708">
    <w:abstractNumId w:val="2"/>
  </w:num>
  <w:num w:numId="4" w16cid:durableId="1820879605">
    <w:abstractNumId w:val="3"/>
  </w:num>
  <w:num w:numId="5" w16cid:durableId="898632314">
    <w:abstractNumId w:val="4"/>
  </w:num>
  <w:num w:numId="6" w16cid:durableId="183400450">
    <w:abstractNumId w:val="5"/>
  </w:num>
  <w:num w:numId="7" w16cid:durableId="417866248">
    <w:abstractNumId w:val="6"/>
  </w:num>
  <w:num w:numId="8" w16cid:durableId="1606158822">
    <w:abstractNumId w:val="8"/>
  </w:num>
  <w:num w:numId="9" w16cid:durableId="1858537247">
    <w:abstractNumId w:val="9"/>
  </w:num>
  <w:num w:numId="10" w16cid:durableId="1278829577">
    <w:abstractNumId w:val="15"/>
  </w:num>
  <w:num w:numId="11" w16cid:durableId="4015606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028409">
    <w:abstractNumId w:val="7"/>
  </w:num>
  <w:num w:numId="13" w16cid:durableId="551693938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1545228">
    <w:abstractNumId w:val="10"/>
  </w:num>
  <w:num w:numId="15" w16cid:durableId="20758131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43798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105F29"/>
    <w:rsid w:val="001144CE"/>
    <w:rsid w:val="001235BF"/>
    <w:rsid w:val="00124C09"/>
    <w:rsid w:val="00140700"/>
    <w:rsid w:val="001706BD"/>
    <w:rsid w:val="00186E8E"/>
    <w:rsid w:val="0019624D"/>
    <w:rsid w:val="001F0428"/>
    <w:rsid w:val="00202E80"/>
    <w:rsid w:val="00214E26"/>
    <w:rsid w:val="0022530B"/>
    <w:rsid w:val="00240A20"/>
    <w:rsid w:val="002477A5"/>
    <w:rsid w:val="002507DE"/>
    <w:rsid w:val="00286B18"/>
    <w:rsid w:val="002A3BD1"/>
    <w:rsid w:val="002C2200"/>
    <w:rsid w:val="002D2903"/>
    <w:rsid w:val="002E4A51"/>
    <w:rsid w:val="002E596E"/>
    <w:rsid w:val="002F0A72"/>
    <w:rsid w:val="002F2140"/>
    <w:rsid w:val="002F751D"/>
    <w:rsid w:val="00312455"/>
    <w:rsid w:val="00366D71"/>
    <w:rsid w:val="003817DF"/>
    <w:rsid w:val="0038474D"/>
    <w:rsid w:val="00384E86"/>
    <w:rsid w:val="003930DD"/>
    <w:rsid w:val="003E17C9"/>
    <w:rsid w:val="003E4EF3"/>
    <w:rsid w:val="00413C5E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62E63"/>
    <w:rsid w:val="00566B82"/>
    <w:rsid w:val="005844A7"/>
    <w:rsid w:val="005847E9"/>
    <w:rsid w:val="00591911"/>
    <w:rsid w:val="005B39F9"/>
    <w:rsid w:val="005C2014"/>
    <w:rsid w:val="005C4ED3"/>
    <w:rsid w:val="005D613F"/>
    <w:rsid w:val="005E29F8"/>
    <w:rsid w:val="005E2D4E"/>
    <w:rsid w:val="005E5459"/>
    <w:rsid w:val="00620B46"/>
    <w:rsid w:val="00661F80"/>
    <w:rsid w:val="006670B0"/>
    <w:rsid w:val="00677F31"/>
    <w:rsid w:val="0068324A"/>
    <w:rsid w:val="00694027"/>
    <w:rsid w:val="00696C8E"/>
    <w:rsid w:val="006C1A1B"/>
    <w:rsid w:val="006D0966"/>
    <w:rsid w:val="006E1027"/>
    <w:rsid w:val="00727E15"/>
    <w:rsid w:val="00732F29"/>
    <w:rsid w:val="007574B4"/>
    <w:rsid w:val="00782E3B"/>
    <w:rsid w:val="00795FEF"/>
    <w:rsid w:val="007A69B8"/>
    <w:rsid w:val="007B4F56"/>
    <w:rsid w:val="007D5EA3"/>
    <w:rsid w:val="007D71D6"/>
    <w:rsid w:val="007F0DB1"/>
    <w:rsid w:val="007F0E55"/>
    <w:rsid w:val="00803212"/>
    <w:rsid w:val="00820CDE"/>
    <w:rsid w:val="008B6CAB"/>
    <w:rsid w:val="008C3D86"/>
    <w:rsid w:val="008C5801"/>
    <w:rsid w:val="008C6EDB"/>
    <w:rsid w:val="008E0DAF"/>
    <w:rsid w:val="009021F0"/>
    <w:rsid w:val="00906E8C"/>
    <w:rsid w:val="009147CA"/>
    <w:rsid w:val="00914EBB"/>
    <w:rsid w:val="00920544"/>
    <w:rsid w:val="00950D56"/>
    <w:rsid w:val="009D4EBD"/>
    <w:rsid w:val="009F3FC5"/>
    <w:rsid w:val="00A00EF5"/>
    <w:rsid w:val="00A4371A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53DDB"/>
    <w:rsid w:val="00C54616"/>
    <w:rsid w:val="00C7593E"/>
    <w:rsid w:val="00C91D8D"/>
    <w:rsid w:val="00C97BBF"/>
    <w:rsid w:val="00CB6C6C"/>
    <w:rsid w:val="00CE663A"/>
    <w:rsid w:val="00D15EF8"/>
    <w:rsid w:val="00D3773A"/>
    <w:rsid w:val="00D40ACD"/>
    <w:rsid w:val="00D50BF2"/>
    <w:rsid w:val="00D512CB"/>
    <w:rsid w:val="00D72878"/>
    <w:rsid w:val="00D87A6F"/>
    <w:rsid w:val="00DA6BF8"/>
    <w:rsid w:val="00DD4E92"/>
    <w:rsid w:val="00E10484"/>
    <w:rsid w:val="00E171BA"/>
    <w:rsid w:val="00EB1E54"/>
    <w:rsid w:val="00ED1A71"/>
    <w:rsid w:val="00EE25BB"/>
    <w:rsid w:val="00EE340F"/>
    <w:rsid w:val="00EE4351"/>
    <w:rsid w:val="00EE4DDF"/>
    <w:rsid w:val="00EE506D"/>
    <w:rsid w:val="00EF014C"/>
    <w:rsid w:val="00F127B7"/>
    <w:rsid w:val="00F26164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05DEE4AC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2929</Words>
  <Characters>17575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20464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Karolina Zalewa</cp:lastModifiedBy>
  <cp:revision>25</cp:revision>
  <cp:lastPrinted>2023-03-17T13:49:00Z</cp:lastPrinted>
  <dcterms:created xsi:type="dcterms:W3CDTF">2023-11-09T12:42:00Z</dcterms:created>
  <dcterms:modified xsi:type="dcterms:W3CDTF">2024-08-14T09:17:00Z</dcterms:modified>
</cp:coreProperties>
</file>