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FBDF8" w14:textId="5F1518AA" w:rsidR="00D50BF2" w:rsidRDefault="00D50BF2" w:rsidP="00D50BF2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D87E20">
        <w:rPr>
          <w:rFonts w:asciiTheme="minorHAnsi" w:hAnsiTheme="minorHAnsi" w:cstheme="minorHAnsi"/>
          <w:b/>
          <w:bCs/>
          <w:sz w:val="22"/>
        </w:rPr>
        <w:t>3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40F44AA" w14:textId="21D755B5" w:rsidR="00B82CC5" w:rsidRPr="005847E9" w:rsidRDefault="00B82CC5" w:rsidP="00D50BF2">
      <w:pPr>
        <w:jc w:val="right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i/>
          <w:sz w:val="20"/>
          <w:szCs w:val="20"/>
        </w:rPr>
        <w:t>Załącznik nr 1 do SWZ</w:t>
      </w:r>
    </w:p>
    <w:p w14:paraId="48C9EB80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055C5AC1" w14:textId="77777777" w:rsidR="00B82CC5" w:rsidRPr="005847E9" w:rsidRDefault="00B82CC5">
      <w:pPr>
        <w:keepNext/>
        <w:autoSpaceDE w:val="0"/>
        <w:jc w:val="center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bCs/>
          <w:sz w:val="20"/>
          <w:szCs w:val="20"/>
        </w:rPr>
        <w:t>OFERTA</w:t>
      </w:r>
    </w:p>
    <w:p w14:paraId="43125C01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</w:p>
    <w:p w14:paraId="32606D8D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  <w:r w:rsidRPr="005847E9">
        <w:rPr>
          <w:rFonts w:ascii="Candara" w:hAnsi="Candara" w:cs="Calibri"/>
          <w:sz w:val="22"/>
          <w:szCs w:val="22"/>
        </w:rPr>
        <w:t>.</w:t>
      </w:r>
    </w:p>
    <w:p w14:paraId="3857963C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132B57BD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powiat: 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</w:t>
      </w:r>
      <w:r w:rsidRPr="005847E9">
        <w:rPr>
          <w:rFonts w:ascii="Candara" w:hAnsi="Candara" w:cs="Calibri"/>
          <w:sz w:val="22"/>
          <w:szCs w:val="22"/>
        </w:rPr>
        <w:t>. województwo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</w:t>
      </w:r>
    </w:p>
    <w:p w14:paraId="00D19C45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adres do kontaktów (jeżeli jest inny niż adres Wykonawcy)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</w:p>
    <w:p w14:paraId="0464B5CC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269F0577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tel. 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fax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</w:t>
      </w:r>
    </w:p>
    <w:p w14:paraId="3DA1679A" w14:textId="77777777" w:rsidR="00B82CC5" w:rsidRPr="005847E9" w:rsidRDefault="00B82CC5" w:rsidP="005847E9">
      <w:pPr>
        <w:autoSpaceDE w:val="0"/>
        <w:spacing w:line="480" w:lineRule="auto"/>
        <w:ind w:right="282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NIP 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 REGON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</w:t>
      </w:r>
    </w:p>
    <w:p w14:paraId="7410506D" w14:textId="77777777" w:rsidR="00B82CC5" w:rsidRPr="005847E9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e-mail: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mikro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B8118F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małym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12A6DBF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średnim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651B40E" w14:textId="77777777" w:rsidR="00186E8E" w:rsidRPr="005847E9" w:rsidRDefault="00186E8E" w:rsidP="00186E8E">
      <w:pPr>
        <w:rPr>
          <w:rFonts w:ascii="Candara" w:hAnsi="Candara" w:cs="Calibri"/>
          <w:b/>
          <w:bCs/>
          <w:sz w:val="20"/>
          <w:szCs w:val="20"/>
        </w:rPr>
      </w:pPr>
    </w:p>
    <w:p w14:paraId="27753356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Mikroprzedsiębiorstwo: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Małe 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5847E9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ab/>
        <w:t>Średnie przedsiębiorstwa:</w:t>
      </w:r>
      <w:r w:rsidRPr="005847E9">
        <w:rPr>
          <w:rFonts w:ascii="Candara" w:hAnsi="Candara" w:cs="Calibr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</w:p>
    <w:p w14:paraId="4CCA04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członkowskiego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nie będącego członkiem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5847E9" w:rsidRDefault="00B82CC5" w:rsidP="00BE2382">
      <w:pPr>
        <w:rPr>
          <w:rFonts w:ascii="Candara" w:hAnsi="Candara" w:cs="Calibri"/>
          <w:b/>
          <w:bCs/>
          <w:sz w:val="20"/>
          <w:szCs w:val="20"/>
        </w:rPr>
      </w:pPr>
    </w:p>
    <w:p w14:paraId="71CD9785" w14:textId="77777777" w:rsidR="00B82CC5" w:rsidRPr="005847E9" w:rsidRDefault="00B82CC5">
      <w:pPr>
        <w:autoSpaceDE w:val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Ubiegając się o zamówienie publiczne na:</w:t>
      </w:r>
    </w:p>
    <w:p w14:paraId="773AC53F" w14:textId="77777777" w:rsidR="00214E26" w:rsidRPr="005847E9" w:rsidRDefault="00214E26">
      <w:pPr>
        <w:autoSpaceDE w:val="0"/>
        <w:jc w:val="both"/>
        <w:rPr>
          <w:rFonts w:ascii="Candara" w:hAnsi="Candara" w:cs="Calibri"/>
          <w:b/>
          <w:bCs/>
          <w:sz w:val="20"/>
          <w:szCs w:val="20"/>
        </w:rPr>
      </w:pPr>
    </w:p>
    <w:p w14:paraId="08BC801E" w14:textId="77777777" w:rsidR="00251E38" w:rsidRDefault="00251E38" w:rsidP="00251E38">
      <w:pPr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>Dostawa sprzętu informatycznego  – 19 zadań</w:t>
      </w:r>
    </w:p>
    <w:p w14:paraId="42C6BBC6" w14:textId="77777777" w:rsidR="00214E26" w:rsidRPr="005847E9" w:rsidRDefault="00214E26" w:rsidP="00F726F6">
      <w:pPr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5D1E7DD5" w14:textId="77777777" w:rsidR="00E171BA" w:rsidRPr="00E171BA" w:rsidRDefault="00C91D8D" w:rsidP="00E171BA">
      <w:pPr>
        <w:numPr>
          <w:ilvl w:val="0"/>
          <w:numId w:val="16"/>
        </w:numPr>
        <w:ind w:left="284" w:hanging="284"/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sz w:val="20"/>
          <w:szCs w:val="20"/>
        </w:rPr>
        <w:t xml:space="preserve">Oferuję realizację przedmiotu zamówienia, zgodnie z wymaganiami Zamawiającego </w:t>
      </w:r>
      <w:r w:rsidRPr="005847E9">
        <w:rPr>
          <w:rFonts w:ascii="Candara" w:hAnsi="Candara" w:cs="Calibri"/>
          <w:sz w:val="20"/>
          <w:szCs w:val="20"/>
        </w:rPr>
        <w:br/>
      </w:r>
      <w:r w:rsidR="00E171BA" w:rsidRPr="00E171BA">
        <w:rPr>
          <w:rFonts w:ascii="Candara" w:hAnsi="Candara" w:cs="Calibr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5847E9" w:rsidRDefault="00C91D8D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A695012" w14:textId="77777777" w:rsidR="00F97E96" w:rsidRDefault="00F97E96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</w:t>
      </w:r>
    </w:p>
    <w:p w14:paraId="7C705421" w14:textId="06EC1835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C5871EB" w14:textId="77777777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68172EFE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7DD00B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7184E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47A3E49" w14:textId="399143C7" w:rsidR="005B39F9" w:rsidRDefault="00251E38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56CF1D2" w14:textId="00B43E74" w:rsidR="00B73E69" w:rsidRDefault="00B73E6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33EFE1B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0AEC14D" w14:textId="39EED5B6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2</w:t>
      </w:r>
    </w:p>
    <w:p w14:paraId="4B3A57D3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184823F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299097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796C9BE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640CACF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55442F1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2A2475A5" w14:textId="77777777" w:rsidR="001F0428" w:rsidRDefault="001F042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10DAE779" w14:textId="2E89FB54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lastRenderedPageBreak/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3</w:t>
      </w:r>
    </w:p>
    <w:p w14:paraId="38EEC30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3ABDCF78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ECD1134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C19ACD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009843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822C57E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8FF487D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748CDBD1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AD9DD3B" w14:textId="67F093FA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4</w:t>
      </w:r>
    </w:p>
    <w:p w14:paraId="7309077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3C700A57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14988BE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6D0FB26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E3BB093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2F1AFD3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EBF6620" w14:textId="77777777" w:rsidR="00D11077" w:rsidRDefault="00D11077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1AFCD8CD" w14:textId="609134BD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5</w:t>
      </w:r>
    </w:p>
    <w:p w14:paraId="7115EAD7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0DF270C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BE9FBC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1A6C19D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02746A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DCF86A9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D6DC820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7A35F7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19180DE" w14:textId="69EE2E8B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6</w:t>
      </w:r>
    </w:p>
    <w:p w14:paraId="36098011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2582E797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9FB5669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A2EC9B8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FFD6DE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86F5EB7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23802D2" w14:textId="77777777" w:rsidR="00D11077" w:rsidRDefault="00D11077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6E615B4D" w14:textId="72722F2D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7</w:t>
      </w:r>
    </w:p>
    <w:p w14:paraId="27F88F5C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05A095F7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CA5DA87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01BD56EC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7BC422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6C4372CB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297BA4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1D2ECD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3D40DD4" w14:textId="1829A7FE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8</w:t>
      </w:r>
    </w:p>
    <w:p w14:paraId="09235A2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2C475A3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485D096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43FC12A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CE239E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DD538D9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69178AC" w14:textId="77777777" w:rsidR="00D11077" w:rsidRDefault="00D11077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083A3BDA" w14:textId="1B9C23B6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9</w:t>
      </w:r>
    </w:p>
    <w:p w14:paraId="3D16E07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31AE90B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0F1D77B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8E442D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7E595BD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DAE46C2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41DD44D0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CE4A7F8" w14:textId="77777777" w:rsidR="00F331FA" w:rsidRDefault="00F331FA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33ADB552" w14:textId="77777777" w:rsidR="00F331FA" w:rsidRDefault="00F331FA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4ECC8CDA" w14:textId="7B0CC34F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lastRenderedPageBreak/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10</w:t>
      </w:r>
    </w:p>
    <w:p w14:paraId="18445CF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11B02EE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F050BD9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6FA43DD3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0AE4B820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3784978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6EF3AF33" w14:textId="77777777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3AE2C588" w14:textId="5AD6BED8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 xml:space="preserve">W zakresie zadania nr </w:t>
      </w:r>
      <w:r w:rsidR="00D11077">
        <w:rPr>
          <w:rFonts w:ascii="Candara" w:hAnsi="Candara" w:cs="Calibri"/>
          <w:b/>
          <w:bCs/>
          <w:sz w:val="20"/>
          <w:szCs w:val="20"/>
          <w:lang w:bidi="pl-PL"/>
        </w:rPr>
        <w:t>11</w:t>
      </w:r>
    </w:p>
    <w:p w14:paraId="28C0CF3F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07DB5964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0500F8F8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115BF8F2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106A0DE5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FA3C396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8933093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59E4739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41F1014" w14:textId="05A81A2A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12</w:t>
      </w:r>
    </w:p>
    <w:p w14:paraId="56B895D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025983B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3F1EF42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18A1D0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A881BE9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62A3A457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338D3E02" w14:textId="77777777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34A7D85E" w14:textId="4C90920A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13</w:t>
      </w:r>
    </w:p>
    <w:p w14:paraId="26246E3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5EA4BBD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0C75071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965EC5F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4629D2F3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D8E9755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25076A9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3E528F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5961FB20" w14:textId="53CDFAA7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14</w:t>
      </w:r>
    </w:p>
    <w:p w14:paraId="1EEBE194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5A39B44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2C59C2C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22052D6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3BABDE80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B83A7AC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36B2F58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C828A6D" w14:textId="2557539D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15</w:t>
      </w:r>
    </w:p>
    <w:p w14:paraId="37057C8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6886DD25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18DEC4B0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52C4B2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7F4C38B6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A288FA3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711B1AE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7E3328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2176581" w14:textId="0F29EB5A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16</w:t>
      </w:r>
    </w:p>
    <w:p w14:paraId="769DB943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1BD93069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622E35D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37961F8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2B0323F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C847BD8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28F93C14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A2F552A" w14:textId="77777777" w:rsidR="00F331FA" w:rsidRDefault="00F331FA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143233A" w14:textId="77777777" w:rsidR="00F331FA" w:rsidRDefault="00F331FA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6BEA88E8" w14:textId="77777777" w:rsidR="00F331FA" w:rsidRDefault="00F331FA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53058F09" w14:textId="27AB2656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17</w:t>
      </w:r>
    </w:p>
    <w:p w14:paraId="174D2E5A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06F8039F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73AFA4D4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4535074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7B423A4B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7D55E5E6" w14:textId="3C817F09" w:rsidR="00251E38" w:rsidRPr="00D11077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63619F64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32C9C77" w14:textId="180D5DBB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18</w:t>
      </w:r>
    </w:p>
    <w:p w14:paraId="517B529A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031CC1D4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01449A5E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3FE2AC0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75EEECB1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69FB3311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5144AF4A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B8813F" w14:textId="27BE453B" w:rsidR="00251E38" w:rsidRDefault="00251E38" w:rsidP="00251E38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19</w:t>
      </w:r>
    </w:p>
    <w:p w14:paraId="7343227A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18EA54B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08681B92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1CF6641E" w14:textId="77777777" w:rsidR="00251E38" w:rsidRPr="005847E9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336B8F97" w14:textId="77777777" w:rsidR="00251E38" w:rsidRDefault="00251E38" w:rsidP="00251E38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407072A4" w14:textId="77777777" w:rsidR="00251E38" w:rsidRDefault="00251E38" w:rsidP="00251E3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termin dostawy ……………….. – dni kalendarzowych </w:t>
      </w:r>
    </w:p>
    <w:p w14:paraId="150F8E83" w14:textId="77777777" w:rsidR="00251E38" w:rsidRPr="005847E9" w:rsidRDefault="00251E3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53C1F768" w14:textId="77777777" w:rsidR="00C91D8D" w:rsidRPr="005847E9" w:rsidRDefault="00C91D8D" w:rsidP="00F42467">
      <w:pPr>
        <w:pStyle w:val="Akapitzlist"/>
        <w:widowControl/>
        <w:numPr>
          <w:ilvl w:val="0"/>
          <w:numId w:val="8"/>
        </w:numPr>
        <w:spacing w:before="120"/>
        <w:jc w:val="both"/>
        <w:rPr>
          <w:rFonts w:ascii="Candara" w:eastAsia="Times New Roman" w:hAnsi="Candara" w:cs="Calibri"/>
          <w:vanish/>
          <w:kern w:val="0"/>
          <w:sz w:val="20"/>
          <w:szCs w:val="20"/>
        </w:rPr>
      </w:pPr>
    </w:p>
    <w:p w14:paraId="533D4106" w14:textId="77777777" w:rsidR="00F42467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Zapoznałem się ze Specyfikacją Warunków Zamówienia, nie wnoszę do niej zastrzeżeń oraz zdobyłem </w:t>
      </w:r>
      <w:r w:rsidRPr="005847E9">
        <w:rPr>
          <w:rFonts w:ascii="Candara" w:hAnsi="Candara" w:cstheme="minorHAnsi"/>
          <w:sz w:val="20"/>
          <w:szCs w:val="20"/>
        </w:rPr>
        <w:t>konieczne informacje do przygotowania oferty.</w:t>
      </w:r>
    </w:p>
    <w:p w14:paraId="6FF460C3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5847E9" w:rsidRDefault="00B82CC5" w:rsidP="00B6496B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/>
        <w:ind w:left="426" w:hanging="284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="Calibri"/>
          <w:sz w:val="20"/>
          <w:szCs w:val="20"/>
        </w:rPr>
        <w:t xml:space="preserve">Zawarta w Specyfikacji Warunków Zamówienia </w:t>
      </w:r>
      <w:r w:rsidRPr="005847E9">
        <w:rPr>
          <w:rFonts w:ascii="Candara" w:hAnsi="Candara" w:cs="Calibri"/>
          <w:b/>
          <w:sz w:val="20"/>
          <w:szCs w:val="20"/>
        </w:rPr>
        <w:t>treść Wzoru Umowy została przeze mnie zaakceptowana</w:t>
      </w:r>
      <w:r w:rsidRPr="005847E9">
        <w:rPr>
          <w:rFonts w:ascii="Candara" w:hAnsi="Candara" w:cs="Calibri"/>
          <w:sz w:val="20"/>
          <w:szCs w:val="20"/>
        </w:rPr>
        <w:t xml:space="preserve"> i</w:t>
      </w:r>
      <w:r w:rsidR="00C53DDB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zob</w:t>
      </w:r>
      <w:r w:rsidR="00B04C0C" w:rsidRPr="005847E9">
        <w:rPr>
          <w:rFonts w:ascii="Candara" w:hAnsi="Candara" w:cs="Calibri"/>
          <w:sz w:val="20"/>
          <w:szCs w:val="20"/>
        </w:rPr>
        <w:t>owiązuję się w przypadku wyboru</w:t>
      </w:r>
      <w:r w:rsidR="009021F0" w:rsidRPr="005847E9">
        <w:rPr>
          <w:rFonts w:ascii="Candara" w:hAnsi="Candara" w:cs="Calibri"/>
          <w:sz w:val="20"/>
          <w:szCs w:val="20"/>
        </w:rPr>
        <w:t xml:space="preserve"> oferty do zawarcia umowy na </w:t>
      </w:r>
      <w:r w:rsidRPr="005847E9">
        <w:rPr>
          <w:rFonts w:ascii="Candara" w:hAnsi="Candara" w:cs="Calibri"/>
          <w:sz w:val="20"/>
          <w:szCs w:val="20"/>
        </w:rPr>
        <w:t>wyżej wymienionych warunkach</w:t>
      </w:r>
      <w:r w:rsidR="00B6496B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w</w:t>
      </w:r>
      <w:r w:rsidR="00D40ACD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miejscu i terminie wyznaczonym przez Zamawiającego.</w:t>
      </w:r>
      <w:r w:rsidR="005C4ED3" w:rsidRPr="005847E9">
        <w:rPr>
          <w:rFonts w:ascii="Candara" w:hAnsi="Candara" w:cstheme="minorHAnsi"/>
          <w:sz w:val="20"/>
          <w:szCs w:val="20"/>
          <w:lang w:eastAsia="ar-SA"/>
        </w:rPr>
        <w:br/>
      </w:r>
    </w:p>
    <w:p w14:paraId="7AA59ED5" w14:textId="77777777" w:rsidR="002F0A72" w:rsidRPr="005847E9" w:rsidRDefault="00BE2382" w:rsidP="005847E9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/>
        <w:ind w:left="714" w:hanging="57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Oświadczam, że w cenie oferty zostały uwzględnione wszystkie koszty wykonania zamówienia</w:t>
      </w:r>
      <w:r w:rsidR="00F726F6" w:rsidRPr="005847E9">
        <w:rPr>
          <w:rFonts w:ascii="Candara" w:hAnsi="Candara" w:cs="Calibri"/>
          <w:sz w:val="20"/>
          <w:szCs w:val="20"/>
        </w:rPr>
        <w:t>.</w:t>
      </w:r>
      <w:r w:rsidR="005C4ED3" w:rsidRPr="005847E9">
        <w:rPr>
          <w:rFonts w:ascii="Candara" w:hAnsi="Candara" w:cs="Calibri"/>
          <w:sz w:val="20"/>
          <w:szCs w:val="20"/>
        </w:rPr>
        <w:br/>
      </w:r>
    </w:p>
    <w:p w14:paraId="3ECB533B" w14:textId="77777777" w:rsidR="008C3D86" w:rsidRPr="005847E9" w:rsidRDefault="00081471" w:rsidP="005847E9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/>
        <w:ind w:left="567" w:hanging="425"/>
        <w:jc w:val="both"/>
        <w:rPr>
          <w:rFonts w:ascii="Candara" w:hAnsi="Candara" w:cs="Calibri"/>
          <w:sz w:val="20"/>
          <w:szCs w:val="20"/>
          <w:lang w:eastAsia="pl-PL"/>
        </w:rPr>
      </w:pPr>
      <w:r w:rsidRPr="005847E9">
        <w:rPr>
          <w:rFonts w:ascii="Candara" w:hAnsi="Candara" w:cs="Calibri"/>
          <w:sz w:val="20"/>
          <w:szCs w:val="20"/>
        </w:rPr>
        <w:t>O</w:t>
      </w:r>
      <w:r w:rsidR="000B7A7C" w:rsidRPr="005847E9">
        <w:rPr>
          <w:rFonts w:ascii="Candara" w:hAnsi="Candara" w:cs="Calibri"/>
          <w:sz w:val="20"/>
          <w:szCs w:val="20"/>
        </w:rPr>
        <w:t>świadcza</w:t>
      </w:r>
      <w:r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>, że wyraża</w:t>
      </w:r>
      <w:r w:rsidR="00202E80"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 xml:space="preserve"> zgodę na dokonywanie przez Zamawiającego płatności w systemie podzielonej płatności tzw. split payment.</w:t>
      </w:r>
    </w:p>
    <w:p w14:paraId="1944D008" w14:textId="77777777" w:rsidR="00B82CC5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</w:tabs>
        <w:spacing w:after="0"/>
        <w:ind w:left="567" w:hanging="425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Znając treść art. 297 §1 Kodeksu Karnego „</w:t>
      </w:r>
      <w:r w:rsidRPr="005847E9">
        <w:rPr>
          <w:rFonts w:ascii="Candara" w:hAnsi="Candara" w:cs="Calibri"/>
          <w:i/>
          <w:sz w:val="20"/>
          <w:szCs w:val="20"/>
        </w:rPr>
        <w:t xml:space="preserve">Kto, w celu uzyskania </w:t>
      </w:r>
      <w:r w:rsidR="009021F0" w:rsidRPr="005847E9">
        <w:rPr>
          <w:rFonts w:ascii="Candara" w:hAnsi="Candara" w:cs="Calibri"/>
          <w:i/>
          <w:sz w:val="20"/>
          <w:szCs w:val="20"/>
        </w:rPr>
        <w:t>dla siebie lub kogoś innego, od </w:t>
      </w:r>
      <w:r w:rsidRPr="005847E9">
        <w:rPr>
          <w:rFonts w:ascii="Candara" w:hAnsi="Candara" w:cs="Calibri"/>
          <w:i/>
          <w:sz w:val="20"/>
          <w:szCs w:val="20"/>
        </w:rPr>
        <w:t>banku lub jednostki organizacyjnej prowadzącej pod</w:t>
      </w:r>
      <w:r w:rsidR="009021F0" w:rsidRPr="005847E9">
        <w:rPr>
          <w:rFonts w:ascii="Candara" w:hAnsi="Candara" w:cs="Calibri"/>
          <w:i/>
          <w:sz w:val="20"/>
          <w:szCs w:val="20"/>
        </w:rPr>
        <w:t>obną działalność gospodarczą na </w:t>
      </w:r>
      <w:r w:rsidRPr="005847E9">
        <w:rPr>
          <w:rFonts w:ascii="Candara" w:hAnsi="Candara" w:cs="Calibr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5847E9">
        <w:rPr>
          <w:rFonts w:ascii="Candara" w:hAnsi="Candara" w:cs="Calibri"/>
          <w:i/>
          <w:sz w:val="20"/>
          <w:szCs w:val="20"/>
        </w:rPr>
        <w:t> </w:t>
      </w:r>
      <w:r w:rsidRPr="005847E9">
        <w:rPr>
          <w:rFonts w:ascii="Candara" w:hAnsi="Candara" w:cs="Calibr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cznego instrumentu płatniczego </w:t>
      </w:r>
      <w:r w:rsidRPr="005847E9">
        <w:rPr>
          <w:rFonts w:ascii="Candara" w:hAnsi="Candara" w:cs="Calibri"/>
          <w:i/>
          <w:sz w:val="20"/>
          <w:szCs w:val="20"/>
        </w:rPr>
        <w:t>lub zamówienia publicznego, przedkłada podrobiony, przero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biony poświadczający nieprawdę </w:t>
      </w:r>
      <w:r w:rsidRPr="005847E9">
        <w:rPr>
          <w:rFonts w:ascii="Candara" w:hAnsi="Candara" w:cs="Calibri"/>
          <w:i/>
          <w:sz w:val="20"/>
          <w:szCs w:val="20"/>
        </w:rPr>
        <w:t>albo nierzetelny dokument albo nierzetelne, pisemne oświa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dczenie dotyczące okoliczności </w:t>
      </w:r>
      <w:r w:rsidRPr="005847E9">
        <w:rPr>
          <w:rFonts w:ascii="Candara" w:hAnsi="Candara" w:cs="Calibr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5847E9">
        <w:rPr>
          <w:rFonts w:ascii="Candara" w:hAnsi="Candara" w:cs="Calibri"/>
          <w:sz w:val="20"/>
          <w:szCs w:val="20"/>
        </w:rPr>
        <w:t>”, oświadczam, że</w:t>
      </w:r>
      <w:r w:rsidR="009147CA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5847E9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</w:p>
    <w:p w14:paraId="588689DC" w14:textId="29114488" w:rsidR="00B82CC5" w:rsidRPr="005847E9" w:rsidRDefault="00972F3C" w:rsidP="005847E9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  <w:r>
        <w:rPr>
          <w:rFonts w:ascii="Candara" w:hAnsi="Candara" w:cs="Calibri"/>
          <w:sz w:val="20"/>
          <w:szCs w:val="20"/>
        </w:rPr>
        <w:t>Przedmiot zamówienia</w:t>
      </w:r>
      <w:r w:rsidR="00B82CC5" w:rsidRPr="005847E9">
        <w:rPr>
          <w:rFonts w:ascii="Candara" w:hAnsi="Candara" w:cs="Calibri"/>
          <w:sz w:val="20"/>
          <w:szCs w:val="20"/>
        </w:rPr>
        <w:t xml:space="preserve"> wykonam z udziałem </w:t>
      </w:r>
      <w:r w:rsidR="00494A4A" w:rsidRPr="005847E9">
        <w:rPr>
          <w:rFonts w:ascii="Candara" w:hAnsi="Candara" w:cs="Calibri"/>
          <w:sz w:val="20"/>
          <w:szCs w:val="20"/>
        </w:rPr>
        <w:t>Podwykonawców (wypełnić</w:t>
      </w:r>
      <w:r w:rsidR="00B04C0C" w:rsidRPr="005847E9">
        <w:rPr>
          <w:rFonts w:ascii="Candara" w:hAnsi="Candara" w:cs="Calibri"/>
          <w:sz w:val="20"/>
          <w:szCs w:val="20"/>
        </w:rPr>
        <w:t>,</w:t>
      </w:r>
      <w:r w:rsidR="00494A4A" w:rsidRPr="005847E9">
        <w:rPr>
          <w:rFonts w:ascii="Candara" w:hAnsi="Candara" w:cs="Calibri"/>
          <w:sz w:val="20"/>
          <w:szCs w:val="20"/>
        </w:rPr>
        <w:t xml:space="preserve"> jeżeli dotyczy)</w:t>
      </w:r>
      <w:r w:rsidR="00B82CC5" w:rsidRPr="005847E9">
        <w:rPr>
          <w:rFonts w:ascii="Candara" w:hAnsi="Candara" w:cs="Calibri"/>
          <w:sz w:val="20"/>
          <w:szCs w:val="20"/>
        </w:rPr>
        <w:t>:</w:t>
      </w:r>
    </w:p>
    <w:p w14:paraId="3C63AEBD" w14:textId="77777777" w:rsidR="00B82CC5" w:rsidRPr="005847E9" w:rsidRDefault="00B82CC5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5847E9" w:rsidRDefault="00B82CC5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5847E9" w:rsidRDefault="00B04C0C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5847E9" w:rsidRDefault="00B04C0C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4A380EFA" w14:textId="77777777" w:rsidR="00820CDE" w:rsidRDefault="00820CDE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695B429B" w14:textId="77777777" w:rsidR="00F331FA" w:rsidRDefault="00F331FA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2BF35209" w14:textId="77777777" w:rsidR="00F331FA" w:rsidRDefault="00F331FA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59EEA00E" w14:textId="77777777" w:rsidR="00F331FA" w:rsidRPr="005847E9" w:rsidRDefault="00F331FA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63A35D97" w14:textId="77777777" w:rsidR="005C4ED3" w:rsidRPr="005847E9" w:rsidRDefault="003930DD" w:rsidP="005C4ED3">
      <w:pPr>
        <w:pStyle w:val="Tekstpodstawowy"/>
        <w:rPr>
          <w:rFonts w:ascii="Candara" w:hAnsi="Candara" w:cs="Calibri"/>
          <w:b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A779B9"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0</w:t>
      </w:r>
      <w:r w:rsidR="00A779B9" w:rsidRPr="005847E9">
        <w:rPr>
          <w:rFonts w:ascii="Candara" w:hAnsi="Candara" w:cs="Calibri"/>
          <w:sz w:val="20"/>
          <w:szCs w:val="20"/>
        </w:rPr>
        <w:t xml:space="preserve">. </w:t>
      </w:r>
      <w:r w:rsidR="005C4ED3" w:rsidRPr="005847E9">
        <w:rPr>
          <w:rFonts w:ascii="Candara" w:hAnsi="Candara" w:cs="Calibri"/>
          <w:sz w:val="20"/>
          <w:szCs w:val="20"/>
        </w:rPr>
        <w:t>OŚWIADCZAMY,</w:t>
      </w:r>
      <w:r w:rsidR="005C4ED3" w:rsidRPr="005847E9">
        <w:rPr>
          <w:rFonts w:ascii="Candara" w:hAnsi="Candara" w:cs="Calibr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5847E9" w:rsidRDefault="005C4ED3" w:rsidP="00C91D8D">
      <w:pPr>
        <w:pStyle w:val="Tekstpodstawowy"/>
        <w:ind w:left="284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>
        <w:rPr>
          <w:rFonts w:ascii="Candara" w:hAnsi="Candara" w:cs="Calibri"/>
          <w:bCs/>
          <w:sz w:val="20"/>
          <w:szCs w:val="20"/>
        </w:rPr>
        <w:br/>
      </w:r>
      <w:r w:rsidRPr="005847E9">
        <w:rPr>
          <w:rFonts w:ascii="Candara" w:hAnsi="Candara" w:cs="Calibri"/>
          <w:bCs/>
          <w:sz w:val="20"/>
          <w:szCs w:val="20"/>
        </w:rPr>
        <w:t>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r w:rsidR="00D512CB" w:rsidRPr="00D512CB">
        <w:rPr>
          <w:rFonts w:ascii="Candara" w:hAnsi="Candara" w:cs="Calibri"/>
          <w:bCs/>
          <w:sz w:val="20"/>
          <w:szCs w:val="20"/>
        </w:rPr>
        <w:t>t.j. Dz.U. 2024 poz. 361</w:t>
      </w:r>
      <w:r w:rsidR="00D512CB">
        <w:rPr>
          <w:rFonts w:ascii="Candara" w:hAnsi="Candara" w:cs="Calibri"/>
          <w:bCs/>
          <w:sz w:val="20"/>
          <w:szCs w:val="20"/>
        </w:rPr>
        <w:t>).</w:t>
      </w:r>
    </w:p>
    <w:p w14:paraId="79B9DFCB" w14:textId="390C4B7B" w:rsidR="005C4ED3" w:rsidRPr="005847E9" w:rsidRDefault="005C4ED3" w:rsidP="00C91D8D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(t.j. Dz.U.</w:t>
      </w:r>
      <w:r w:rsidR="00D512CB">
        <w:rPr>
          <w:rFonts w:ascii="Candara" w:hAnsi="Candara" w:cs="Calibri"/>
          <w:bCs/>
          <w:sz w:val="20"/>
          <w:szCs w:val="20"/>
        </w:rPr>
        <w:t xml:space="preserve"> </w:t>
      </w:r>
      <w:r w:rsidR="00D512CB" w:rsidRPr="00D512CB">
        <w:rPr>
          <w:rFonts w:ascii="Candara" w:hAnsi="Candara" w:cs="Calibri"/>
          <w:bCs/>
          <w:sz w:val="20"/>
          <w:szCs w:val="20"/>
        </w:rPr>
        <w:t xml:space="preserve">2024 poz. 361 </w:t>
      </w:r>
      <w:r w:rsidR="00D512CB">
        <w:rPr>
          <w:rFonts w:ascii="Candara" w:hAnsi="Candara" w:cs="Calibri"/>
          <w:bCs/>
          <w:sz w:val="20"/>
          <w:szCs w:val="20"/>
        </w:rPr>
        <w:t>)</w:t>
      </w:r>
      <w:r w:rsidRPr="005847E9">
        <w:rPr>
          <w:rFonts w:ascii="Candara" w:hAnsi="Candara" w:cs="Calibr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5847E9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C4ED3" w:rsidRPr="005847E9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  <w:tr w:rsidR="005C4ED3" w:rsidRPr="005847E9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B6496B" w:rsidRDefault="00C91D8D" w:rsidP="002F2140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i/>
          <w:sz w:val="20"/>
          <w:szCs w:val="20"/>
        </w:rPr>
        <w:t>* brak</w:t>
      </w:r>
      <w:r w:rsidR="002F2140">
        <w:rPr>
          <w:rFonts w:ascii="Candara" w:hAnsi="Candara" w:cs="Calibri"/>
          <w:bCs/>
          <w:i/>
          <w:sz w:val="20"/>
          <w:szCs w:val="20"/>
        </w:rPr>
        <w:t xml:space="preserve"> zaznaczenia spowoduje, iż </w:t>
      </w:r>
      <w:r w:rsidRPr="005847E9">
        <w:rPr>
          <w:rFonts w:ascii="Candara" w:hAnsi="Candara" w:cs="Calibr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5847E9" w:rsidRDefault="0022530B" w:rsidP="00A779B9">
      <w:pPr>
        <w:pStyle w:val="Tekstpodstawowy"/>
        <w:spacing w:after="0"/>
        <w:ind w:left="360"/>
        <w:jc w:val="both"/>
        <w:rPr>
          <w:rFonts w:ascii="Candara" w:hAnsi="Candara" w:cs="Calibri"/>
          <w:b/>
          <w:sz w:val="20"/>
          <w:szCs w:val="20"/>
        </w:rPr>
      </w:pPr>
    </w:p>
    <w:p w14:paraId="3E5C76BE" w14:textId="77777777" w:rsidR="00B82CC5" w:rsidRPr="005847E9" w:rsidRDefault="00A779B9" w:rsidP="0022530B">
      <w:pPr>
        <w:pStyle w:val="Tekstpodstawowy"/>
        <w:spacing w:after="0"/>
        <w:ind w:left="360" w:right="28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>1</w:t>
      </w:r>
      <w:r w:rsidR="00C91D8D" w:rsidRPr="005847E9">
        <w:rPr>
          <w:rFonts w:ascii="Candara" w:hAnsi="Candara" w:cs="Calibri"/>
          <w:b/>
          <w:sz w:val="20"/>
          <w:szCs w:val="20"/>
        </w:rPr>
        <w:t>1</w:t>
      </w:r>
      <w:r w:rsidRPr="005847E9">
        <w:rPr>
          <w:rFonts w:ascii="Candara" w:hAnsi="Candara" w:cs="Calibri"/>
          <w:b/>
          <w:sz w:val="20"/>
          <w:szCs w:val="20"/>
        </w:rPr>
        <w:t xml:space="preserve">. </w:t>
      </w:r>
      <w:r w:rsidR="00B82CC5" w:rsidRPr="005847E9">
        <w:rPr>
          <w:rFonts w:ascii="Candara" w:hAnsi="Candara" w:cs="Calibr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C91D8D"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5847E9">
        <w:rPr>
          <w:rFonts w:ascii="Candara" w:hAnsi="Candara" w:cs="Calibri"/>
          <w:sz w:val="20"/>
          <w:szCs w:val="20"/>
        </w:rPr>
        <w:t>od których dane osobowe bezpośrednio lub pośrednio pozyskałem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* rozporządzenie Parlamentu Europejskiego i Rady (UE) 2</w:t>
      </w:r>
      <w:r w:rsidR="00494A4A" w:rsidRPr="005847E9">
        <w:rPr>
          <w:rFonts w:ascii="Candara" w:hAnsi="Candara" w:cs="Calibri"/>
          <w:sz w:val="20"/>
          <w:szCs w:val="20"/>
        </w:rPr>
        <w:t>016/679 z dnia 27 kwietnia 2016</w:t>
      </w:r>
      <w:r w:rsidRPr="005847E9">
        <w:rPr>
          <w:rFonts w:ascii="Candara" w:hAnsi="Candara" w:cs="Calibri"/>
          <w:sz w:val="20"/>
          <w:szCs w:val="20"/>
        </w:rPr>
        <w:t xml:space="preserve">r. </w:t>
      </w:r>
      <w:r w:rsidRPr="005847E9">
        <w:rPr>
          <w:rFonts w:ascii="Candara" w:hAnsi="Candara" w:cs="Calibr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** w przypadku</w:t>
      </w:r>
      <w:r w:rsidR="00920544" w:rsidRPr="005847E9">
        <w:rPr>
          <w:rFonts w:ascii="Candara" w:hAnsi="Candara" w:cs="Calibri"/>
          <w:color w:val="000000"/>
          <w:sz w:val="20"/>
          <w:szCs w:val="20"/>
        </w:rPr>
        <w:t>,</w:t>
      </w:r>
      <w:r w:rsidRPr="005847E9">
        <w:rPr>
          <w:rFonts w:ascii="Candara" w:hAnsi="Candara" w:cs="Calibri"/>
          <w:color w:val="000000"/>
          <w:sz w:val="20"/>
          <w:szCs w:val="20"/>
        </w:rPr>
        <w:t xml:space="preserve"> gdy wykonawca </w:t>
      </w:r>
      <w:r w:rsidRPr="005847E9">
        <w:rPr>
          <w:rFonts w:ascii="Candara" w:hAnsi="Candara" w:cs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1</w:t>
      </w:r>
      <w:r w:rsidR="00B82CC5" w:rsidRPr="005847E9">
        <w:rPr>
          <w:rFonts w:ascii="Candara" w:hAnsi="Candara" w:cs="Calibri"/>
          <w:sz w:val="20"/>
          <w:szCs w:val="20"/>
        </w:rPr>
        <w:t>.2 Wykonawca oświadcza i zobowiązuje się do przestrzegania i stoso</w:t>
      </w:r>
      <w:r w:rsidR="00494A4A" w:rsidRPr="005847E9">
        <w:rPr>
          <w:rFonts w:ascii="Candara" w:hAnsi="Candara" w:cs="Calibri"/>
          <w:sz w:val="20"/>
          <w:szCs w:val="20"/>
        </w:rPr>
        <w:t>wania się do przepisów Ustawy z </w:t>
      </w:r>
      <w:r w:rsidR="00B82CC5" w:rsidRPr="005847E9">
        <w:rPr>
          <w:rFonts w:ascii="Candara" w:hAnsi="Candara" w:cs="Calibri"/>
          <w:sz w:val="20"/>
          <w:szCs w:val="20"/>
        </w:rPr>
        <w:t>dnia 10 maja 2018 o ochronie danych oso</w:t>
      </w:r>
      <w:r w:rsidR="00494A4A" w:rsidRPr="005847E9">
        <w:rPr>
          <w:rFonts w:ascii="Candara" w:hAnsi="Candara" w:cs="Calibri"/>
          <w:sz w:val="20"/>
          <w:szCs w:val="20"/>
        </w:rPr>
        <w:t>bowych (Dz. U. 201</w:t>
      </w:r>
      <w:r w:rsidR="002F0A72" w:rsidRPr="005847E9">
        <w:rPr>
          <w:rFonts w:ascii="Candara" w:hAnsi="Candara" w:cs="Calibri"/>
          <w:sz w:val="20"/>
          <w:szCs w:val="20"/>
        </w:rPr>
        <w:t>9</w:t>
      </w:r>
      <w:r w:rsidR="00494A4A" w:rsidRPr="005847E9">
        <w:rPr>
          <w:rFonts w:ascii="Candara" w:hAnsi="Candara" w:cs="Calibri"/>
          <w:sz w:val="20"/>
          <w:szCs w:val="20"/>
        </w:rPr>
        <w:t xml:space="preserve"> poz. 1</w:t>
      </w:r>
      <w:r w:rsidR="002F0A72" w:rsidRPr="005847E9">
        <w:rPr>
          <w:rFonts w:ascii="Candara" w:hAnsi="Candara" w:cs="Calibri"/>
          <w:sz w:val="20"/>
          <w:szCs w:val="20"/>
        </w:rPr>
        <w:t>781 z późn.zm</w:t>
      </w:r>
      <w:r w:rsidR="00494A4A" w:rsidRPr="005847E9">
        <w:rPr>
          <w:rFonts w:ascii="Candara" w:hAnsi="Candara" w:cs="Calibri"/>
          <w:sz w:val="20"/>
          <w:szCs w:val="20"/>
        </w:rPr>
        <w:t xml:space="preserve">) </w:t>
      </w:r>
      <w:r w:rsidR="00B82CC5" w:rsidRPr="005847E9">
        <w:rPr>
          <w:rFonts w:ascii="Candara" w:hAnsi="Candara" w:cs="Calibr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5847E9">
        <w:rPr>
          <w:rFonts w:ascii="Candara" w:hAnsi="Candara" w:cs="Calibri"/>
          <w:sz w:val="20"/>
          <w:szCs w:val="20"/>
        </w:rPr>
        <w:t> </w:t>
      </w:r>
      <w:r w:rsidR="00B82CC5" w:rsidRPr="005847E9">
        <w:rPr>
          <w:rFonts w:ascii="Candara" w:hAnsi="Candara" w:cs="Calibri"/>
          <w:sz w:val="20"/>
          <w:szCs w:val="20"/>
        </w:rPr>
        <w:t>przetwarzaniem danych osobowych swobodnego w sprawie swobodnego przepływu takich danych</w:t>
      </w:r>
    </w:p>
    <w:p w14:paraId="04C80DA2" w14:textId="77777777" w:rsidR="000B7A7C" w:rsidRDefault="000B7A7C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2E4A5033" w14:textId="77777777" w:rsidR="00D512CB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624796B5" w14:textId="77777777" w:rsidR="00D512CB" w:rsidRPr="005847E9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09BFA851" w14:textId="77777777" w:rsidR="00F726F6" w:rsidRPr="005847E9" w:rsidRDefault="00D40ACD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2</w:t>
      </w:r>
      <w:r w:rsidR="00B82CC5" w:rsidRPr="005847E9">
        <w:rPr>
          <w:rFonts w:ascii="Candara" w:hAnsi="Candara" w:cs="Calibr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5847E9" w:rsidRDefault="00F726F6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B82CC5" w:rsidRPr="005847E9">
        <w:rPr>
          <w:rFonts w:ascii="Candara" w:hAnsi="Candara" w:cs="Calibr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5847E9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5847E9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</w:t>
      </w:r>
      <w:r w:rsidR="00BE2382"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3008399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337F5F21" w14:textId="77777777"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14:paraId="38714F5A" w14:textId="77777777"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14:paraId="6DFE0BC8" w14:textId="77777777" w:rsidR="00D72878" w:rsidRPr="000B2B47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  <w:sz w:val="22"/>
        </w:rPr>
      </w:pPr>
      <w:r w:rsidRPr="000B2B47">
        <w:rPr>
          <w:rFonts w:ascii="Candara" w:eastAsia="Calibri" w:hAnsi="Candara" w:cs="Calibri"/>
          <w:color w:val="0070C0"/>
          <w:sz w:val="22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  <w:sz w:val="22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  <w:sz w:val="22"/>
        </w:rPr>
        <w:t>osoby uprawnionej do reprezentowania Wykonawcy</w:t>
      </w:r>
    </w:p>
    <w:p w14:paraId="7C7748D9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0732B9B3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EB17A" w14:textId="77777777" w:rsidR="00CC0C85" w:rsidRDefault="00CC0C85">
      <w:r>
        <w:separator/>
      </w:r>
    </w:p>
  </w:endnote>
  <w:endnote w:type="continuationSeparator" w:id="0">
    <w:p w14:paraId="083030A0" w14:textId="77777777" w:rsidR="00CC0C85" w:rsidRDefault="00CC0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79D0A" w14:textId="77777777" w:rsidR="00CC0C85" w:rsidRDefault="00CC0C85">
      <w:r>
        <w:separator/>
      </w:r>
    </w:p>
  </w:footnote>
  <w:footnote w:type="continuationSeparator" w:id="0">
    <w:p w14:paraId="2CA309E5" w14:textId="77777777" w:rsidR="00CC0C85" w:rsidRDefault="00CC0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12.75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40700"/>
    <w:rsid w:val="001706BD"/>
    <w:rsid w:val="00186E8E"/>
    <w:rsid w:val="0019624D"/>
    <w:rsid w:val="001C74A4"/>
    <w:rsid w:val="001F0428"/>
    <w:rsid w:val="00202E80"/>
    <w:rsid w:val="00214E26"/>
    <w:rsid w:val="0022530B"/>
    <w:rsid w:val="00240A20"/>
    <w:rsid w:val="002507DE"/>
    <w:rsid w:val="00251E38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817DF"/>
    <w:rsid w:val="0038474D"/>
    <w:rsid w:val="00384E86"/>
    <w:rsid w:val="003930DD"/>
    <w:rsid w:val="003E17C9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358FD"/>
    <w:rsid w:val="007574B4"/>
    <w:rsid w:val="00795FEF"/>
    <w:rsid w:val="007A69B8"/>
    <w:rsid w:val="007B4F56"/>
    <w:rsid w:val="007D5EA3"/>
    <w:rsid w:val="007D71D6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72F3C"/>
    <w:rsid w:val="009D4EBD"/>
    <w:rsid w:val="009F3FC5"/>
    <w:rsid w:val="00A00EF5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C0C85"/>
    <w:rsid w:val="00CE663A"/>
    <w:rsid w:val="00D11077"/>
    <w:rsid w:val="00D15EF8"/>
    <w:rsid w:val="00D3773A"/>
    <w:rsid w:val="00D40ACD"/>
    <w:rsid w:val="00D50BF2"/>
    <w:rsid w:val="00D512CB"/>
    <w:rsid w:val="00D72878"/>
    <w:rsid w:val="00D87A6F"/>
    <w:rsid w:val="00D87E20"/>
    <w:rsid w:val="00DB1A63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1FA"/>
    <w:rsid w:val="00F338EB"/>
    <w:rsid w:val="00F35C96"/>
    <w:rsid w:val="00F42467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2249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15716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Anna Gniezińska</cp:lastModifiedBy>
  <cp:revision>2</cp:revision>
  <cp:lastPrinted>2023-03-17T13:49:00Z</cp:lastPrinted>
  <dcterms:created xsi:type="dcterms:W3CDTF">2024-06-04T13:48:00Z</dcterms:created>
  <dcterms:modified xsi:type="dcterms:W3CDTF">2024-06-04T13:48:00Z</dcterms:modified>
</cp:coreProperties>
</file>