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FBDF8" w14:textId="77777777" w:rsidR="00D50BF2" w:rsidRDefault="00D50BF2" w:rsidP="00D50BF2">
      <w:pPr>
        <w:rPr>
          <w:rFonts w:ascii="Candara" w:hAnsi="Candara" w:cs="Calibri"/>
          <w:i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</w:rPr>
        <w:t>Znak sprawy: ZP/02/2024/TPBN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340F44AA" w14:textId="21D755B5" w:rsidR="00B82CC5" w:rsidRPr="005847E9" w:rsidRDefault="00B82CC5" w:rsidP="00D50BF2">
      <w:pPr>
        <w:jc w:val="right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i/>
          <w:sz w:val="20"/>
          <w:szCs w:val="20"/>
        </w:rPr>
        <w:t>Załącznik nr 1 do SWZ</w:t>
      </w:r>
    </w:p>
    <w:p w14:paraId="48C9EB80" w14:textId="77777777" w:rsidR="002F0A72" w:rsidRPr="005847E9" w:rsidRDefault="002F0A72">
      <w:pPr>
        <w:keepNext/>
        <w:autoSpaceDE w:val="0"/>
        <w:jc w:val="center"/>
        <w:rPr>
          <w:rFonts w:ascii="Candara" w:hAnsi="Candara" w:cs="Calibri"/>
          <w:b/>
          <w:bCs/>
          <w:sz w:val="20"/>
          <w:szCs w:val="20"/>
        </w:rPr>
      </w:pPr>
    </w:p>
    <w:p w14:paraId="055C5AC1" w14:textId="77777777" w:rsidR="00B82CC5" w:rsidRPr="005847E9" w:rsidRDefault="00B82CC5">
      <w:pPr>
        <w:keepNext/>
        <w:autoSpaceDE w:val="0"/>
        <w:jc w:val="center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bCs/>
          <w:sz w:val="20"/>
          <w:szCs w:val="20"/>
        </w:rPr>
        <w:t>OFERTA</w:t>
      </w:r>
    </w:p>
    <w:p w14:paraId="43125C01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</w:p>
    <w:p w14:paraId="32606D8D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Nazwa Wykonawcy: 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  <w:r w:rsidRPr="005847E9">
        <w:rPr>
          <w:rFonts w:ascii="Candara" w:hAnsi="Candara" w:cs="Calibri"/>
          <w:sz w:val="22"/>
          <w:szCs w:val="22"/>
        </w:rPr>
        <w:t>.</w:t>
      </w:r>
    </w:p>
    <w:p w14:paraId="3857963C" w14:textId="77777777" w:rsidR="00B82CC5" w:rsidRPr="005847E9" w:rsidRDefault="00B82CC5">
      <w:pPr>
        <w:autoSpaceDE w:val="0"/>
        <w:spacing w:line="360" w:lineRule="auto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ulica: .................................................. kod i miejscowość: 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132B57BD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powiat: 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</w:t>
      </w:r>
      <w:r w:rsidRPr="005847E9">
        <w:rPr>
          <w:rFonts w:ascii="Candara" w:hAnsi="Candara" w:cs="Calibri"/>
          <w:sz w:val="22"/>
          <w:szCs w:val="22"/>
        </w:rPr>
        <w:t>. województwo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</w:t>
      </w:r>
    </w:p>
    <w:p w14:paraId="00D19C45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adres do kontaktów (jeżeli jest inny niż adres Wykonawcy)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</w:t>
      </w:r>
    </w:p>
    <w:p w14:paraId="0464B5CC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osoba do kontaktów: ....................................................................................................................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</w:t>
      </w:r>
    </w:p>
    <w:p w14:paraId="269F0577" w14:textId="77777777" w:rsidR="00B82CC5" w:rsidRPr="005847E9" w:rsidRDefault="00B82CC5">
      <w:pPr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tel. .....................................................................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fax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</w:t>
      </w:r>
    </w:p>
    <w:p w14:paraId="3DA1679A" w14:textId="77777777" w:rsidR="00B82CC5" w:rsidRPr="005847E9" w:rsidRDefault="00B82CC5" w:rsidP="005847E9">
      <w:pPr>
        <w:autoSpaceDE w:val="0"/>
        <w:spacing w:line="480" w:lineRule="auto"/>
        <w:ind w:right="282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NIP ...................................................................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</w:t>
      </w:r>
      <w:r w:rsidRPr="005847E9">
        <w:rPr>
          <w:rFonts w:ascii="Candara" w:hAnsi="Candara" w:cs="Calibri"/>
          <w:sz w:val="22"/>
          <w:szCs w:val="22"/>
        </w:rPr>
        <w:t xml:space="preserve">      REGON 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</w:t>
      </w:r>
    </w:p>
    <w:p w14:paraId="7410506D" w14:textId="77777777" w:rsidR="00B82CC5" w:rsidRPr="005847E9" w:rsidRDefault="00B82CC5">
      <w:pPr>
        <w:tabs>
          <w:tab w:val="left" w:pos="187"/>
          <w:tab w:val="left" w:pos="374"/>
        </w:tabs>
        <w:autoSpaceDE w:val="0"/>
        <w:spacing w:line="480" w:lineRule="auto"/>
        <w:jc w:val="both"/>
        <w:rPr>
          <w:rFonts w:ascii="Candara" w:hAnsi="Candara" w:cs="Calibri"/>
          <w:sz w:val="22"/>
          <w:szCs w:val="22"/>
        </w:rPr>
      </w:pPr>
      <w:r w:rsidRPr="005847E9">
        <w:rPr>
          <w:rFonts w:ascii="Candara" w:hAnsi="Candara" w:cs="Calibri"/>
          <w:sz w:val="22"/>
          <w:szCs w:val="22"/>
        </w:rPr>
        <w:t>e-mail: .................................................................</w:t>
      </w:r>
      <w:r w:rsidR="00F726F6" w:rsidRPr="005847E9">
        <w:rPr>
          <w:rFonts w:ascii="Candara" w:hAnsi="Candara" w:cs="Calibri"/>
          <w:sz w:val="22"/>
          <w:szCs w:val="22"/>
        </w:rPr>
        <w:t>................................................................................................</w:t>
      </w:r>
    </w:p>
    <w:p w14:paraId="30EA671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mikro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B8118F3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małym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12A6DBF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  <w:shd w:val="clear" w:color="auto" w:fill="FFFFFF"/>
        </w:rPr>
      </w:pPr>
      <w:r w:rsidRPr="005847E9">
        <w:rPr>
          <w:rFonts w:ascii="Candara" w:hAnsi="Candara" w:cs="Calibri"/>
          <w:sz w:val="20"/>
          <w:szCs w:val="20"/>
          <w:shd w:val="clear" w:color="auto" w:fill="FFFFFF"/>
        </w:rPr>
        <w:t>Jestem średnim przedsiębiorstwem</w:t>
      </w:r>
      <w:r w:rsidR="00732F29" w:rsidRPr="005847E9">
        <w:rPr>
          <w:rFonts w:ascii="Candara" w:hAnsi="Candara" w:cs="Calibri"/>
          <w:sz w:val="20"/>
          <w:szCs w:val="20"/>
          <w:shd w:val="clear" w:color="auto" w:fill="FFFFFF"/>
        </w:rPr>
        <w:t xml:space="preserve">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2651B40E" w14:textId="77777777" w:rsidR="00186E8E" w:rsidRPr="005847E9" w:rsidRDefault="00186E8E" w:rsidP="00186E8E">
      <w:pPr>
        <w:rPr>
          <w:rFonts w:ascii="Candara" w:hAnsi="Candara" w:cs="Calibri"/>
          <w:b/>
          <w:bCs/>
          <w:sz w:val="20"/>
          <w:szCs w:val="20"/>
        </w:rPr>
      </w:pPr>
    </w:p>
    <w:p w14:paraId="27753356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Mikroprzedsiębiorstwo: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10 osób i którego roczny obrót lub roczna suma bilansowa nie przekracza 2 milionów EUR.</w:t>
      </w:r>
    </w:p>
    <w:p w14:paraId="563F3133" w14:textId="77777777" w:rsidR="00186E8E" w:rsidRPr="005847E9" w:rsidRDefault="00186E8E" w:rsidP="005847E9">
      <w:pPr>
        <w:pStyle w:val="Default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ind w:left="176"/>
        <w:jc w:val="both"/>
        <w:rPr>
          <w:rFonts w:ascii="Candara" w:hAnsi="Candara"/>
          <w:color w:val="auto"/>
          <w:sz w:val="20"/>
          <w:szCs w:val="20"/>
          <w:lang w:eastAsia="zh-CN"/>
        </w:rPr>
      </w:pPr>
      <w:r w:rsidRPr="005847E9">
        <w:rPr>
          <w:rFonts w:ascii="Candara" w:hAnsi="Candara"/>
          <w:b/>
          <w:color w:val="auto"/>
          <w:sz w:val="20"/>
          <w:szCs w:val="20"/>
          <w:lang w:eastAsia="zh-CN"/>
        </w:rPr>
        <w:t>Małe przedsiębiorstwo:</w:t>
      </w:r>
      <w:r w:rsidRPr="005847E9">
        <w:rPr>
          <w:rFonts w:ascii="Candara" w:hAnsi="Candara"/>
          <w:color w:val="auto"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514F4BE4" w14:textId="77777777" w:rsidR="00186E8E" w:rsidRPr="005847E9" w:rsidRDefault="00186E8E" w:rsidP="005847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87"/>
          <w:tab w:val="left" w:pos="374"/>
        </w:tabs>
        <w:autoSpaceDE w:val="0"/>
        <w:ind w:left="17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ab/>
        <w:t>Średnie przedsiębiorstwa:</w:t>
      </w:r>
      <w:r w:rsidRPr="005847E9">
        <w:rPr>
          <w:rFonts w:ascii="Candara" w:hAnsi="Candara" w:cs="Calibri"/>
          <w:sz w:val="20"/>
          <w:szCs w:val="20"/>
        </w:rPr>
        <w:t xml:space="preserve">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  <w:p w14:paraId="6A1F45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</w:p>
    <w:p w14:paraId="4CCA04E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członkowskiego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……..........…………(TAK/NIE)</w:t>
      </w:r>
    </w:p>
    <w:p w14:paraId="7D2B55DA" w14:textId="77777777" w:rsidR="00186E8E" w:rsidRPr="005847E9" w:rsidRDefault="00186E8E" w:rsidP="00186E8E">
      <w:pPr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Pochodzę z innego państwa nie będącego członkiem Unii Europejskiej: </w:t>
      </w:r>
      <w:r w:rsidRPr="005847E9">
        <w:rPr>
          <w:rFonts w:ascii="Candara" w:hAnsi="Candara" w:cs="Calibri"/>
          <w:sz w:val="20"/>
          <w:szCs w:val="20"/>
          <w:shd w:val="clear" w:color="auto" w:fill="FFFFFF"/>
        </w:rPr>
        <w:t>……....……(TAK/NIE)</w:t>
      </w:r>
    </w:p>
    <w:p w14:paraId="02898C07" w14:textId="77777777" w:rsidR="00B82CC5" w:rsidRPr="005847E9" w:rsidRDefault="00B82CC5" w:rsidP="00BE2382">
      <w:pPr>
        <w:rPr>
          <w:rFonts w:ascii="Candara" w:hAnsi="Candara" w:cs="Calibri"/>
          <w:b/>
          <w:bCs/>
          <w:sz w:val="20"/>
          <w:szCs w:val="20"/>
        </w:rPr>
      </w:pPr>
    </w:p>
    <w:p w14:paraId="71CD9785" w14:textId="77777777" w:rsidR="00B82CC5" w:rsidRPr="005847E9" w:rsidRDefault="00B82CC5">
      <w:pPr>
        <w:autoSpaceDE w:val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Ubiegając się o zamówienie publiczne na:</w:t>
      </w:r>
    </w:p>
    <w:p w14:paraId="773AC53F" w14:textId="77777777" w:rsidR="00214E26" w:rsidRPr="005847E9" w:rsidRDefault="00214E26">
      <w:pPr>
        <w:autoSpaceDE w:val="0"/>
        <w:jc w:val="both"/>
        <w:rPr>
          <w:rFonts w:ascii="Candara" w:hAnsi="Candara" w:cs="Calibri"/>
          <w:b/>
          <w:bCs/>
          <w:sz w:val="20"/>
          <w:szCs w:val="20"/>
        </w:rPr>
      </w:pPr>
    </w:p>
    <w:p w14:paraId="6E01FCC5" w14:textId="3714662C" w:rsidR="00F97E96" w:rsidRPr="00C41A21" w:rsidRDefault="00F97E96" w:rsidP="00F97E96">
      <w:pPr>
        <w:ind w:hanging="142"/>
        <w:jc w:val="center"/>
        <w:rPr>
          <w:rFonts w:asciiTheme="minorHAnsi" w:hAnsiTheme="minorHAnsi" w:cstheme="minorHAnsi"/>
          <w:b/>
          <w:bCs/>
          <w:sz w:val="22"/>
        </w:rPr>
      </w:pPr>
      <w:r w:rsidRPr="00C41A21">
        <w:rPr>
          <w:rFonts w:asciiTheme="minorHAnsi" w:hAnsiTheme="minorHAnsi" w:cstheme="minorHAnsi"/>
          <w:b/>
          <w:bCs/>
          <w:sz w:val="22"/>
        </w:rPr>
        <w:t>„</w:t>
      </w:r>
      <w:r w:rsidR="007A69B8">
        <w:rPr>
          <w:rFonts w:asciiTheme="minorHAnsi" w:hAnsiTheme="minorHAnsi" w:cstheme="minorHAnsi"/>
          <w:b/>
          <w:bCs/>
          <w:sz w:val="22"/>
        </w:rPr>
        <w:t>Usługi związane z realizacją</w:t>
      </w:r>
      <w:r>
        <w:rPr>
          <w:rFonts w:asciiTheme="minorHAnsi" w:hAnsiTheme="minorHAnsi" w:cstheme="minorHAnsi"/>
          <w:b/>
          <w:bCs/>
          <w:sz w:val="22"/>
        </w:rPr>
        <w:t xml:space="preserve"> obozów szkoleniowych </w:t>
      </w:r>
      <w:r w:rsidR="007A69B8">
        <w:rPr>
          <w:rFonts w:asciiTheme="minorHAnsi" w:hAnsiTheme="minorHAnsi" w:cstheme="minorHAnsi"/>
          <w:b/>
          <w:bCs/>
          <w:sz w:val="22"/>
        </w:rPr>
        <w:t>dla studentów Akademii Wychowania Fizycznego im.</w:t>
      </w:r>
      <w:r w:rsidR="00AB4461">
        <w:rPr>
          <w:rFonts w:asciiTheme="minorHAnsi" w:hAnsiTheme="minorHAnsi" w:cstheme="minorHAnsi"/>
          <w:b/>
          <w:bCs/>
          <w:sz w:val="22"/>
        </w:rPr>
        <w:t> </w:t>
      </w:r>
      <w:r w:rsidR="007A69B8">
        <w:rPr>
          <w:rFonts w:asciiTheme="minorHAnsi" w:hAnsiTheme="minorHAnsi" w:cstheme="minorHAnsi"/>
          <w:b/>
          <w:bCs/>
          <w:sz w:val="22"/>
        </w:rPr>
        <w:t xml:space="preserve">Jerzego Kukuczki </w:t>
      </w:r>
      <w:r>
        <w:rPr>
          <w:rFonts w:asciiTheme="minorHAnsi" w:hAnsiTheme="minorHAnsi" w:cstheme="minorHAnsi"/>
          <w:b/>
          <w:bCs/>
          <w:sz w:val="22"/>
        </w:rPr>
        <w:t xml:space="preserve">– 2 zadania </w:t>
      </w:r>
      <w:r w:rsidRPr="00C41A21">
        <w:rPr>
          <w:rFonts w:asciiTheme="minorHAnsi" w:hAnsiTheme="minorHAnsi" w:cstheme="minorHAnsi"/>
          <w:b/>
          <w:bCs/>
          <w:sz w:val="22"/>
        </w:rPr>
        <w:t>”</w:t>
      </w:r>
    </w:p>
    <w:p w14:paraId="42C6BBC6" w14:textId="77777777" w:rsidR="00214E26" w:rsidRPr="005847E9" w:rsidRDefault="00214E26" w:rsidP="00F726F6">
      <w:pPr>
        <w:jc w:val="center"/>
        <w:rPr>
          <w:rFonts w:ascii="Candara" w:hAnsi="Candara" w:cstheme="minorHAnsi"/>
          <w:b/>
          <w:bCs/>
          <w:sz w:val="20"/>
          <w:szCs w:val="20"/>
        </w:rPr>
      </w:pPr>
    </w:p>
    <w:p w14:paraId="5D1E7DD5" w14:textId="77777777" w:rsidR="00E171BA" w:rsidRPr="00E171BA" w:rsidRDefault="00C91D8D" w:rsidP="00E171BA">
      <w:pPr>
        <w:numPr>
          <w:ilvl w:val="0"/>
          <w:numId w:val="16"/>
        </w:numPr>
        <w:ind w:left="284" w:hanging="284"/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sz w:val="20"/>
          <w:szCs w:val="20"/>
        </w:rPr>
        <w:t xml:space="preserve">Oferuję realizację przedmiotu zamówienia, zgodnie z wymaganiami Zamawiającego </w:t>
      </w:r>
      <w:r w:rsidRPr="005847E9">
        <w:rPr>
          <w:rFonts w:ascii="Candara" w:hAnsi="Candara" w:cs="Calibri"/>
          <w:sz w:val="20"/>
          <w:szCs w:val="20"/>
        </w:rPr>
        <w:br/>
      </w:r>
      <w:r w:rsidR="00E171BA" w:rsidRPr="00E171BA">
        <w:rPr>
          <w:rFonts w:ascii="Candara" w:hAnsi="Candara" w:cs="Calibri"/>
          <w:bCs/>
          <w:sz w:val="20"/>
          <w:szCs w:val="20"/>
          <w:lang w:bidi="pl-PL"/>
        </w:rPr>
        <w:t>za łączną kwotę zamówienia:</w:t>
      </w:r>
    </w:p>
    <w:p w14:paraId="0636B953" w14:textId="3DDAEEF3" w:rsidR="00C91D8D" w:rsidRPr="005847E9" w:rsidRDefault="00C91D8D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2A695012" w14:textId="77777777" w:rsidR="00F97E96" w:rsidRDefault="00F97E96" w:rsidP="00C91D8D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1</w:t>
      </w:r>
    </w:p>
    <w:p w14:paraId="7C705421" w14:textId="06EC1835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7C5871EB" w14:textId="77777777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68172EFE" w14:textId="77777777" w:rsidR="00C91D8D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76A48CFB" w14:textId="77777777" w:rsidR="00B73E69" w:rsidRDefault="00B73E6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63DDE02" w14:textId="1F75C7CB" w:rsidR="00B73E69" w:rsidRDefault="00B73E69" w:rsidP="00C91D8D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 basen na terenie ośrodka</w:t>
      </w:r>
      <w:r w:rsidR="005B39F9">
        <w:rPr>
          <w:rFonts w:asciiTheme="minorHAnsi" w:hAnsiTheme="minorHAnsi" w:cstheme="minorHAnsi"/>
          <w:sz w:val="22"/>
          <w:szCs w:val="22"/>
        </w:rPr>
        <w:t xml:space="preserve"> - ………………. (TAK/NIE)</w:t>
      </w:r>
    </w:p>
    <w:p w14:paraId="6C3F8E52" w14:textId="1D21E858" w:rsidR="00B73E69" w:rsidRDefault="00B73E69" w:rsidP="00C91D8D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 sauna na terenie ośrodka</w:t>
      </w:r>
      <w:r w:rsidR="005B39F9">
        <w:rPr>
          <w:rFonts w:asciiTheme="minorHAnsi" w:hAnsiTheme="minorHAnsi" w:cstheme="minorHAnsi"/>
          <w:sz w:val="22"/>
          <w:szCs w:val="22"/>
        </w:rPr>
        <w:t xml:space="preserve"> - ………………. (TAK/NIE)</w:t>
      </w:r>
    </w:p>
    <w:p w14:paraId="0608584B" w14:textId="6AEF18CD" w:rsidR="00B73E69" w:rsidRDefault="00B73E69" w:rsidP="00C91D8D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 s</w:t>
      </w:r>
      <w:r>
        <w:rPr>
          <w:rFonts w:asciiTheme="minorHAnsi" w:hAnsiTheme="minorHAnsi" w:cstheme="minorHAnsi"/>
          <w:sz w:val="22"/>
        </w:rPr>
        <w:t>iłownia</w:t>
      </w:r>
      <w:r w:rsidRPr="00E06758">
        <w:rPr>
          <w:rFonts w:asciiTheme="minorHAnsi" w:hAnsiTheme="minorHAnsi" w:cstheme="minorHAnsi"/>
          <w:sz w:val="22"/>
          <w:szCs w:val="22"/>
        </w:rPr>
        <w:t xml:space="preserve"> na terenie</w:t>
      </w:r>
      <w:r>
        <w:rPr>
          <w:rFonts w:asciiTheme="minorHAnsi" w:hAnsiTheme="minorHAnsi" w:cstheme="minorHAnsi"/>
          <w:sz w:val="22"/>
          <w:szCs w:val="22"/>
        </w:rPr>
        <w:t xml:space="preserve"> ośrodka </w:t>
      </w:r>
      <w:r w:rsidR="005B39F9">
        <w:rPr>
          <w:rFonts w:asciiTheme="minorHAnsi" w:hAnsiTheme="minorHAnsi" w:cstheme="minorHAnsi"/>
          <w:sz w:val="22"/>
          <w:szCs w:val="22"/>
        </w:rPr>
        <w:t>- ………………. (TAK/NIE)</w:t>
      </w:r>
    </w:p>
    <w:p w14:paraId="247A3E49" w14:textId="719761B0" w:rsidR="005B39F9" w:rsidRDefault="00B73E69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</w:t>
      </w:r>
      <w:r>
        <w:rPr>
          <w:rFonts w:asciiTheme="minorHAnsi" w:hAnsiTheme="minorHAnsi" w:cstheme="minorHAnsi"/>
          <w:sz w:val="22"/>
        </w:rPr>
        <w:t xml:space="preserve"> kawiarnia i świetlica</w:t>
      </w:r>
      <w:r w:rsidRPr="00E06758">
        <w:rPr>
          <w:rFonts w:asciiTheme="minorHAnsi" w:hAnsiTheme="minorHAnsi" w:cstheme="minorHAnsi"/>
          <w:sz w:val="22"/>
          <w:szCs w:val="22"/>
        </w:rPr>
        <w:t xml:space="preserve"> na terenie ośrodka</w:t>
      </w:r>
      <w:r w:rsidR="005B39F9">
        <w:rPr>
          <w:rFonts w:asciiTheme="minorHAnsi" w:hAnsiTheme="minorHAnsi" w:cstheme="minorHAnsi"/>
          <w:sz w:val="22"/>
          <w:szCs w:val="22"/>
        </w:rPr>
        <w:t xml:space="preserve"> - ………………. (TAK/NIE)</w:t>
      </w:r>
    </w:p>
    <w:p w14:paraId="756CF1D2" w14:textId="00B43E74" w:rsidR="00B73E69" w:rsidRDefault="00B73E6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90297B2" w14:textId="77777777" w:rsidR="00F97E96" w:rsidRPr="005847E9" w:rsidRDefault="00F97E96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06789DA" w14:textId="77777777" w:rsidR="00F97E96" w:rsidRPr="005847E9" w:rsidRDefault="00F97E96" w:rsidP="00F97E96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3732AAA7" w14:textId="77777777" w:rsidR="00C91D8D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CEC0FD7" w14:textId="77777777" w:rsidR="00F97E96" w:rsidRDefault="00F97E96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73F74E6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33EFE1B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0B82BEB4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31375BDA" w14:textId="77777777" w:rsidR="005B39F9" w:rsidRDefault="005B39F9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637D158F" w14:textId="77777777" w:rsidR="00F97E96" w:rsidRPr="005847E9" w:rsidRDefault="00F97E96" w:rsidP="00F97E96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</w:p>
    <w:p w14:paraId="50B0E9D6" w14:textId="5C4DA12A" w:rsidR="00F97E96" w:rsidRDefault="00F97E96" w:rsidP="00F97E96">
      <w:pPr>
        <w:jc w:val="both"/>
        <w:rPr>
          <w:rFonts w:ascii="Candara" w:hAnsi="Candara" w:cs="Calibri"/>
          <w:b/>
          <w:bCs/>
          <w:sz w:val="20"/>
          <w:szCs w:val="20"/>
          <w:lang w:bidi="pl-PL"/>
        </w:rPr>
      </w:pPr>
      <w:r>
        <w:rPr>
          <w:rFonts w:ascii="Candara" w:hAnsi="Candara" w:cs="Calibri"/>
          <w:b/>
          <w:bCs/>
          <w:sz w:val="20"/>
          <w:szCs w:val="20"/>
          <w:lang w:bidi="pl-PL"/>
        </w:rPr>
        <w:t>W zakresie zadania nr 2</w:t>
      </w:r>
    </w:p>
    <w:p w14:paraId="2E079D3F" w14:textId="77777777" w:rsidR="00F97E96" w:rsidRPr="005847E9" w:rsidRDefault="00F97E96" w:rsidP="00F97E96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/>
          <w:bCs/>
          <w:sz w:val="20"/>
          <w:szCs w:val="20"/>
          <w:lang w:bidi="pl-PL"/>
        </w:rPr>
        <w:t>brutto: ............................ zł</w:t>
      </w:r>
    </w:p>
    <w:p w14:paraId="75283FF1" w14:textId="77777777" w:rsidR="00F97E96" w:rsidRPr="005847E9" w:rsidRDefault="00F97E96" w:rsidP="00F97E96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(słownie:.............................................................................................................../100)</w:t>
      </w:r>
    </w:p>
    <w:p w14:paraId="2429FA63" w14:textId="77777777" w:rsidR="00F97E96" w:rsidRPr="005847E9" w:rsidRDefault="00F97E96" w:rsidP="00F97E96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netto: ........................... zł + należny podatek VAT ……………….. zł</w:t>
      </w:r>
    </w:p>
    <w:p w14:paraId="40D5C1EA" w14:textId="77777777" w:rsidR="00F97E96" w:rsidRPr="005847E9" w:rsidRDefault="00F97E96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2DC999F7" w14:textId="77777777" w:rsidR="00C91D8D" w:rsidRPr="005847E9" w:rsidRDefault="00C91D8D" w:rsidP="00C91D8D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  <w:r w:rsidRPr="005847E9">
        <w:rPr>
          <w:rFonts w:ascii="Candara" w:hAnsi="Candara" w:cs="Calibri"/>
          <w:bCs/>
          <w:sz w:val="20"/>
          <w:szCs w:val="20"/>
          <w:lang w:bidi="pl-PL"/>
        </w:rPr>
        <w:t>Ww. kwota obejmuje wszystkie koszty, jakie poniesie Wykonawca w związku z realizacją przedmiotu umowy.</w:t>
      </w:r>
    </w:p>
    <w:p w14:paraId="5BDB9486" w14:textId="77777777" w:rsidR="005B39F9" w:rsidRDefault="005B39F9" w:rsidP="005B39F9">
      <w:pPr>
        <w:jc w:val="both"/>
        <w:rPr>
          <w:rFonts w:ascii="Candara" w:hAnsi="Candara" w:cs="Calibri"/>
          <w:bCs/>
          <w:sz w:val="20"/>
          <w:szCs w:val="20"/>
          <w:lang w:bidi="pl-PL"/>
        </w:rPr>
      </w:pPr>
    </w:p>
    <w:p w14:paraId="11DDB90A" w14:textId="77777777" w:rsidR="005B39F9" w:rsidRDefault="005B39F9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 basen na terenie ośrodka</w:t>
      </w:r>
      <w:r>
        <w:rPr>
          <w:rFonts w:asciiTheme="minorHAnsi" w:hAnsiTheme="minorHAnsi" w:cstheme="minorHAnsi"/>
          <w:sz w:val="22"/>
          <w:szCs w:val="22"/>
        </w:rPr>
        <w:t xml:space="preserve"> - ………………. (TAK/NIE)</w:t>
      </w:r>
    </w:p>
    <w:p w14:paraId="02107EBE" w14:textId="77777777" w:rsidR="005B39F9" w:rsidRDefault="005B39F9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 sauna na terenie ośrodka</w:t>
      </w:r>
      <w:r>
        <w:rPr>
          <w:rFonts w:asciiTheme="minorHAnsi" w:hAnsiTheme="minorHAnsi" w:cstheme="minorHAnsi"/>
          <w:sz w:val="22"/>
          <w:szCs w:val="22"/>
        </w:rPr>
        <w:t xml:space="preserve"> - ………………. (TAK/NIE)</w:t>
      </w:r>
    </w:p>
    <w:p w14:paraId="4DDAE4C9" w14:textId="77777777" w:rsidR="005B39F9" w:rsidRDefault="005B39F9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 s</w:t>
      </w:r>
      <w:r>
        <w:rPr>
          <w:rFonts w:asciiTheme="minorHAnsi" w:hAnsiTheme="minorHAnsi" w:cstheme="minorHAnsi"/>
          <w:sz w:val="22"/>
        </w:rPr>
        <w:t>iłownia</w:t>
      </w:r>
      <w:r w:rsidRPr="00E06758">
        <w:rPr>
          <w:rFonts w:asciiTheme="minorHAnsi" w:hAnsiTheme="minorHAnsi" w:cstheme="minorHAnsi"/>
          <w:sz w:val="22"/>
          <w:szCs w:val="22"/>
        </w:rPr>
        <w:t xml:space="preserve"> na terenie</w:t>
      </w:r>
      <w:r>
        <w:rPr>
          <w:rFonts w:asciiTheme="minorHAnsi" w:hAnsiTheme="minorHAnsi" w:cstheme="minorHAnsi"/>
          <w:sz w:val="22"/>
          <w:szCs w:val="22"/>
        </w:rPr>
        <w:t xml:space="preserve"> ośrodka - ………………. (TAK/NIE)</w:t>
      </w:r>
    </w:p>
    <w:p w14:paraId="6187E1D7" w14:textId="77777777" w:rsidR="005B39F9" w:rsidRDefault="005B39F9" w:rsidP="005B39F9">
      <w:pPr>
        <w:jc w:val="both"/>
        <w:rPr>
          <w:rFonts w:asciiTheme="minorHAnsi" w:hAnsiTheme="minorHAnsi" w:cstheme="minorHAnsi"/>
          <w:sz w:val="22"/>
          <w:szCs w:val="22"/>
        </w:rPr>
      </w:pPr>
      <w:r w:rsidRPr="00E06758">
        <w:rPr>
          <w:rFonts w:asciiTheme="minorHAnsi" w:hAnsiTheme="minorHAnsi" w:cstheme="minorHAnsi"/>
          <w:sz w:val="22"/>
          <w:szCs w:val="22"/>
        </w:rPr>
        <w:t>atrakcyjność ośrodka –</w:t>
      </w:r>
      <w:r>
        <w:rPr>
          <w:rFonts w:asciiTheme="minorHAnsi" w:hAnsiTheme="minorHAnsi" w:cstheme="minorHAnsi"/>
          <w:sz w:val="22"/>
        </w:rPr>
        <w:t xml:space="preserve"> kawiarnia i świetlica</w:t>
      </w:r>
      <w:r w:rsidRPr="00E06758">
        <w:rPr>
          <w:rFonts w:asciiTheme="minorHAnsi" w:hAnsiTheme="minorHAnsi" w:cstheme="minorHAnsi"/>
          <w:sz w:val="22"/>
          <w:szCs w:val="22"/>
        </w:rPr>
        <w:t xml:space="preserve"> na terenie ośrodka</w:t>
      </w:r>
      <w:r>
        <w:rPr>
          <w:rFonts w:asciiTheme="minorHAnsi" w:hAnsiTheme="minorHAnsi" w:cstheme="minorHAnsi"/>
          <w:sz w:val="22"/>
          <w:szCs w:val="22"/>
        </w:rPr>
        <w:t xml:space="preserve"> - ………………. (TAK/NIE)</w:t>
      </w:r>
    </w:p>
    <w:p w14:paraId="2A2475A5" w14:textId="77777777" w:rsidR="001F0428" w:rsidRPr="005847E9" w:rsidRDefault="001F0428" w:rsidP="001F0428">
      <w:pPr>
        <w:jc w:val="both"/>
        <w:rPr>
          <w:rFonts w:ascii="Candara" w:hAnsi="Candara" w:cstheme="minorHAnsi"/>
          <w:sz w:val="20"/>
          <w:szCs w:val="20"/>
          <w:lang w:bidi="pl-PL"/>
        </w:rPr>
      </w:pPr>
    </w:p>
    <w:p w14:paraId="53C1F768" w14:textId="77777777" w:rsidR="00C91D8D" w:rsidRPr="005847E9" w:rsidRDefault="00C91D8D" w:rsidP="00F42467">
      <w:pPr>
        <w:pStyle w:val="Akapitzlist"/>
        <w:widowControl/>
        <w:numPr>
          <w:ilvl w:val="0"/>
          <w:numId w:val="8"/>
        </w:numPr>
        <w:spacing w:before="120"/>
        <w:jc w:val="both"/>
        <w:rPr>
          <w:rFonts w:ascii="Candara" w:eastAsia="Times New Roman" w:hAnsi="Candara" w:cs="Calibri"/>
          <w:vanish/>
          <w:kern w:val="0"/>
          <w:sz w:val="20"/>
          <w:szCs w:val="20"/>
        </w:rPr>
      </w:pPr>
    </w:p>
    <w:p w14:paraId="533D4106" w14:textId="77777777" w:rsidR="00F42467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  <w:tab w:val="num" w:pos="360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Zapoznałem się ze Specyfikacją Warunków Zamówienia, nie wnoszę do niej zastrzeżeń oraz zdobyłem </w:t>
      </w:r>
      <w:r w:rsidRPr="005847E9">
        <w:rPr>
          <w:rFonts w:ascii="Candara" w:hAnsi="Candara" w:cstheme="minorHAnsi"/>
          <w:sz w:val="20"/>
          <w:szCs w:val="20"/>
        </w:rPr>
        <w:t>konieczne informacje do przygotowania oferty.</w:t>
      </w:r>
    </w:p>
    <w:p w14:paraId="6FF460C3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>Oferuję termin realizacji przedmiotu Umowy zgodny z dokumentacją postępowania.</w:t>
      </w:r>
    </w:p>
    <w:p w14:paraId="0D311406" w14:textId="77777777" w:rsidR="00140700" w:rsidRPr="005847E9" w:rsidRDefault="00140700" w:rsidP="005847E9">
      <w:pPr>
        <w:pStyle w:val="Tekstpodstawowy"/>
        <w:numPr>
          <w:ilvl w:val="0"/>
          <w:numId w:val="8"/>
        </w:numPr>
        <w:tabs>
          <w:tab w:val="clear" w:pos="720"/>
          <w:tab w:val="num" w:pos="426"/>
        </w:tabs>
        <w:spacing w:before="120" w:after="0"/>
        <w:ind w:hanging="578"/>
        <w:jc w:val="both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theme="minorHAnsi"/>
          <w:sz w:val="20"/>
          <w:szCs w:val="20"/>
        </w:rPr>
        <w:t xml:space="preserve">Oświadczam, iż spełniam wszystkie warunki które są opisane w opisie przedmiotu zamówieniu. </w:t>
      </w:r>
    </w:p>
    <w:p w14:paraId="2ED9F556" w14:textId="77777777" w:rsidR="005C4ED3" w:rsidRPr="005847E9" w:rsidRDefault="00B82CC5" w:rsidP="00B6496B">
      <w:pPr>
        <w:pStyle w:val="Tekstpodstawowy"/>
        <w:numPr>
          <w:ilvl w:val="0"/>
          <w:numId w:val="8"/>
        </w:numPr>
        <w:tabs>
          <w:tab w:val="clear" w:pos="720"/>
          <w:tab w:val="num" w:pos="567"/>
        </w:tabs>
        <w:spacing w:before="120" w:after="0"/>
        <w:ind w:left="426" w:hanging="284"/>
        <w:rPr>
          <w:rFonts w:ascii="Candara" w:hAnsi="Candara" w:cstheme="minorHAnsi"/>
          <w:sz w:val="20"/>
          <w:szCs w:val="20"/>
          <w:lang w:eastAsia="ar-SA"/>
        </w:rPr>
      </w:pPr>
      <w:r w:rsidRPr="005847E9">
        <w:rPr>
          <w:rFonts w:ascii="Candara" w:hAnsi="Candara" w:cs="Calibri"/>
          <w:sz w:val="20"/>
          <w:szCs w:val="20"/>
        </w:rPr>
        <w:t xml:space="preserve">Zawarta w Specyfikacji Warunków Zamówienia </w:t>
      </w:r>
      <w:r w:rsidRPr="005847E9">
        <w:rPr>
          <w:rFonts w:ascii="Candara" w:hAnsi="Candara" w:cs="Calibri"/>
          <w:b/>
          <w:sz w:val="20"/>
          <w:szCs w:val="20"/>
        </w:rPr>
        <w:t>treść Wzoru Umowy została przeze mnie zaakceptowana</w:t>
      </w:r>
      <w:r w:rsidRPr="005847E9">
        <w:rPr>
          <w:rFonts w:ascii="Candara" w:hAnsi="Candara" w:cs="Calibri"/>
          <w:sz w:val="20"/>
          <w:szCs w:val="20"/>
        </w:rPr>
        <w:t xml:space="preserve"> i</w:t>
      </w:r>
      <w:r w:rsidR="00C53DDB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zob</w:t>
      </w:r>
      <w:r w:rsidR="00B04C0C" w:rsidRPr="005847E9">
        <w:rPr>
          <w:rFonts w:ascii="Candara" w:hAnsi="Candara" w:cs="Calibri"/>
          <w:sz w:val="20"/>
          <w:szCs w:val="20"/>
        </w:rPr>
        <w:t>owiązuję się w przypadku wyboru</w:t>
      </w:r>
      <w:r w:rsidR="009021F0" w:rsidRPr="005847E9">
        <w:rPr>
          <w:rFonts w:ascii="Candara" w:hAnsi="Candara" w:cs="Calibri"/>
          <w:sz w:val="20"/>
          <w:szCs w:val="20"/>
        </w:rPr>
        <w:t xml:space="preserve"> oferty do zawarcia umowy na </w:t>
      </w:r>
      <w:r w:rsidRPr="005847E9">
        <w:rPr>
          <w:rFonts w:ascii="Candara" w:hAnsi="Candara" w:cs="Calibri"/>
          <w:sz w:val="20"/>
          <w:szCs w:val="20"/>
        </w:rPr>
        <w:t>wyżej wymienionych warunkach</w:t>
      </w:r>
      <w:r w:rsidR="00B6496B">
        <w:rPr>
          <w:rFonts w:ascii="Candara" w:hAnsi="Candara" w:cs="Calibri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w</w:t>
      </w:r>
      <w:r w:rsidR="00D40ACD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miejscu i terminie wyznaczonym przez Zamawiającego.</w:t>
      </w:r>
      <w:r w:rsidR="005C4ED3" w:rsidRPr="005847E9">
        <w:rPr>
          <w:rFonts w:ascii="Candara" w:hAnsi="Candara" w:cstheme="minorHAnsi"/>
          <w:sz w:val="20"/>
          <w:szCs w:val="20"/>
          <w:lang w:eastAsia="ar-SA"/>
        </w:rPr>
        <w:br/>
      </w:r>
    </w:p>
    <w:p w14:paraId="7AA59ED5" w14:textId="77777777" w:rsidR="002F0A72" w:rsidRPr="005847E9" w:rsidRDefault="00BE2382" w:rsidP="005847E9">
      <w:pPr>
        <w:pStyle w:val="NormalnyWeb"/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before="0" w:after="0"/>
        <w:ind w:left="714" w:hanging="57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Oświadczam, że w cenie oferty zostały uwzględnione wszystkie koszty wykonania zamówienia</w:t>
      </w:r>
      <w:r w:rsidR="00F726F6" w:rsidRPr="005847E9">
        <w:rPr>
          <w:rFonts w:ascii="Candara" w:hAnsi="Candara" w:cs="Calibri"/>
          <w:sz w:val="20"/>
          <w:szCs w:val="20"/>
        </w:rPr>
        <w:t>.</w:t>
      </w:r>
      <w:r w:rsidR="005C4ED3" w:rsidRPr="005847E9">
        <w:rPr>
          <w:rFonts w:ascii="Candara" w:hAnsi="Candara" w:cs="Calibri"/>
          <w:sz w:val="20"/>
          <w:szCs w:val="20"/>
        </w:rPr>
        <w:br/>
      </w:r>
    </w:p>
    <w:p w14:paraId="3ECB533B" w14:textId="77777777" w:rsidR="008C3D86" w:rsidRPr="005847E9" w:rsidRDefault="00081471" w:rsidP="005847E9">
      <w:pPr>
        <w:numPr>
          <w:ilvl w:val="0"/>
          <w:numId w:val="8"/>
        </w:numPr>
        <w:tabs>
          <w:tab w:val="clear" w:pos="720"/>
          <w:tab w:val="num" w:pos="567"/>
        </w:tabs>
        <w:suppressAutoHyphens w:val="0"/>
        <w:spacing w:after="200"/>
        <w:ind w:left="567" w:hanging="425"/>
        <w:jc w:val="both"/>
        <w:rPr>
          <w:rFonts w:ascii="Candara" w:hAnsi="Candara" w:cs="Calibri"/>
          <w:sz w:val="20"/>
          <w:szCs w:val="20"/>
          <w:lang w:eastAsia="pl-PL"/>
        </w:rPr>
      </w:pPr>
      <w:r w:rsidRPr="005847E9">
        <w:rPr>
          <w:rFonts w:ascii="Candara" w:hAnsi="Candara" w:cs="Calibri"/>
          <w:sz w:val="20"/>
          <w:szCs w:val="20"/>
        </w:rPr>
        <w:t>O</w:t>
      </w:r>
      <w:r w:rsidR="000B7A7C" w:rsidRPr="005847E9">
        <w:rPr>
          <w:rFonts w:ascii="Candara" w:hAnsi="Candara" w:cs="Calibri"/>
          <w:sz w:val="20"/>
          <w:szCs w:val="20"/>
        </w:rPr>
        <w:t>świadcza</w:t>
      </w:r>
      <w:r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>, że wyraża</w:t>
      </w:r>
      <w:r w:rsidR="00202E80" w:rsidRPr="005847E9">
        <w:rPr>
          <w:rFonts w:ascii="Candara" w:hAnsi="Candara" w:cs="Calibri"/>
          <w:sz w:val="20"/>
          <w:szCs w:val="20"/>
        </w:rPr>
        <w:t>m</w:t>
      </w:r>
      <w:r w:rsidR="000B7A7C" w:rsidRPr="005847E9">
        <w:rPr>
          <w:rFonts w:ascii="Candara" w:hAnsi="Candara" w:cs="Calibri"/>
          <w:sz w:val="20"/>
          <w:szCs w:val="20"/>
        </w:rPr>
        <w:t xml:space="preserve"> zgodę na dokonywanie przez Zamawiającego płatności w systemie podzielonej płatności tzw. </w:t>
      </w:r>
      <w:proofErr w:type="spellStart"/>
      <w:r w:rsidR="000B7A7C" w:rsidRPr="005847E9">
        <w:rPr>
          <w:rFonts w:ascii="Candara" w:hAnsi="Candara" w:cs="Calibri"/>
          <w:sz w:val="20"/>
          <w:szCs w:val="20"/>
        </w:rPr>
        <w:t>split</w:t>
      </w:r>
      <w:proofErr w:type="spellEnd"/>
      <w:r w:rsidR="000B7A7C" w:rsidRPr="005847E9">
        <w:rPr>
          <w:rFonts w:ascii="Candara" w:hAnsi="Candara" w:cs="Calibri"/>
          <w:sz w:val="20"/>
          <w:szCs w:val="20"/>
        </w:rPr>
        <w:t xml:space="preserve"> </w:t>
      </w:r>
      <w:proofErr w:type="spellStart"/>
      <w:r w:rsidR="000B7A7C" w:rsidRPr="005847E9">
        <w:rPr>
          <w:rFonts w:ascii="Candara" w:hAnsi="Candara" w:cs="Calibri"/>
          <w:sz w:val="20"/>
          <w:szCs w:val="20"/>
        </w:rPr>
        <w:t>payment</w:t>
      </w:r>
      <w:proofErr w:type="spellEnd"/>
      <w:r w:rsidR="000B7A7C" w:rsidRPr="005847E9">
        <w:rPr>
          <w:rFonts w:ascii="Candara" w:hAnsi="Candara" w:cs="Calibri"/>
          <w:sz w:val="20"/>
          <w:szCs w:val="20"/>
        </w:rPr>
        <w:t>.</w:t>
      </w:r>
    </w:p>
    <w:p w14:paraId="1944D008" w14:textId="77777777" w:rsidR="00B82CC5" w:rsidRPr="005847E9" w:rsidRDefault="00B82CC5" w:rsidP="005847E9">
      <w:pPr>
        <w:pStyle w:val="Tekstpodstawowy"/>
        <w:numPr>
          <w:ilvl w:val="0"/>
          <w:numId w:val="8"/>
        </w:numPr>
        <w:tabs>
          <w:tab w:val="clear" w:pos="720"/>
        </w:tabs>
        <w:spacing w:after="0"/>
        <w:ind w:left="567" w:hanging="425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Znając treść art. 297 §1 Kodeksu Karnego „</w:t>
      </w:r>
      <w:r w:rsidRPr="005847E9">
        <w:rPr>
          <w:rFonts w:ascii="Candara" w:hAnsi="Candara" w:cs="Calibri"/>
          <w:i/>
          <w:sz w:val="20"/>
          <w:szCs w:val="20"/>
        </w:rPr>
        <w:t xml:space="preserve">Kto, w celu uzyskania </w:t>
      </w:r>
      <w:r w:rsidR="009021F0" w:rsidRPr="005847E9">
        <w:rPr>
          <w:rFonts w:ascii="Candara" w:hAnsi="Candara" w:cs="Calibri"/>
          <w:i/>
          <w:sz w:val="20"/>
          <w:szCs w:val="20"/>
        </w:rPr>
        <w:t>dla siebie lub kogoś innego, od </w:t>
      </w:r>
      <w:r w:rsidRPr="005847E9">
        <w:rPr>
          <w:rFonts w:ascii="Candara" w:hAnsi="Candara" w:cs="Calibri"/>
          <w:i/>
          <w:sz w:val="20"/>
          <w:szCs w:val="20"/>
        </w:rPr>
        <w:t>banku lub jednostki organizacyjnej prowadzącej pod</w:t>
      </w:r>
      <w:r w:rsidR="009021F0" w:rsidRPr="005847E9">
        <w:rPr>
          <w:rFonts w:ascii="Candara" w:hAnsi="Candara" w:cs="Calibri"/>
          <w:i/>
          <w:sz w:val="20"/>
          <w:szCs w:val="20"/>
        </w:rPr>
        <w:t>obną działalność gospodarczą na </w:t>
      </w:r>
      <w:r w:rsidRPr="005847E9">
        <w:rPr>
          <w:rFonts w:ascii="Candara" w:hAnsi="Candara" w:cs="Calibri"/>
          <w:i/>
          <w:sz w:val="20"/>
          <w:szCs w:val="20"/>
        </w:rPr>
        <w:t>podstawie ustawy albo od organu lub instytucji dysponujących środkami publicznymi - kredytu, pożyczki pieniężnej, poręczenia, gwarancji, akredytywy, dotacji, subwencji, potwierdzenia przez bank zobowiązania wynikającego z</w:t>
      </w:r>
      <w:r w:rsidR="009147CA" w:rsidRPr="005847E9">
        <w:rPr>
          <w:rFonts w:ascii="Candara" w:hAnsi="Candara" w:cs="Calibri"/>
          <w:i/>
          <w:sz w:val="20"/>
          <w:szCs w:val="20"/>
        </w:rPr>
        <w:t> </w:t>
      </w:r>
      <w:r w:rsidRPr="005847E9">
        <w:rPr>
          <w:rFonts w:ascii="Candara" w:hAnsi="Candara" w:cs="Calibri"/>
          <w:i/>
          <w:sz w:val="20"/>
          <w:szCs w:val="20"/>
        </w:rPr>
        <w:t>poręczenia lub z gwarancji lub podobnego świadczenia pieniężnego na określony cel gospodarczy, elektroni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cznego instrumentu płatniczego </w:t>
      </w:r>
      <w:r w:rsidRPr="005847E9">
        <w:rPr>
          <w:rFonts w:ascii="Candara" w:hAnsi="Candara" w:cs="Calibri"/>
          <w:i/>
          <w:sz w:val="20"/>
          <w:szCs w:val="20"/>
        </w:rPr>
        <w:t>lub zamówienia publicznego, przedkłada podrobiony, przero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biony poświadczający nieprawdę </w:t>
      </w:r>
      <w:r w:rsidRPr="005847E9">
        <w:rPr>
          <w:rFonts w:ascii="Candara" w:hAnsi="Candara" w:cs="Calibri"/>
          <w:i/>
          <w:sz w:val="20"/>
          <w:szCs w:val="20"/>
        </w:rPr>
        <w:t>albo nierzetelny dokument albo nierzetelne, pisemne oświa</w:t>
      </w:r>
      <w:r w:rsidR="00494A4A" w:rsidRPr="005847E9">
        <w:rPr>
          <w:rFonts w:ascii="Candara" w:hAnsi="Candara" w:cs="Calibri"/>
          <w:i/>
          <w:sz w:val="20"/>
          <w:szCs w:val="20"/>
        </w:rPr>
        <w:t xml:space="preserve">dczenie dotyczące okoliczności </w:t>
      </w:r>
      <w:r w:rsidRPr="005847E9">
        <w:rPr>
          <w:rFonts w:ascii="Candara" w:hAnsi="Candara" w:cs="Calibri"/>
          <w:i/>
          <w:sz w:val="20"/>
          <w:szCs w:val="20"/>
        </w:rPr>
        <w:t>o istotnym znaczeniu dla uzyskania wymienionego wsparcia finansowego, instrumentu płatniczego lub zamówienia podlega karze pozbawienia wolności od 3 miesięcy do lat 5</w:t>
      </w:r>
      <w:r w:rsidRPr="005847E9">
        <w:rPr>
          <w:rFonts w:ascii="Candara" w:hAnsi="Candara" w:cs="Calibri"/>
          <w:sz w:val="20"/>
          <w:szCs w:val="20"/>
        </w:rPr>
        <w:t>”, oświadczam, że</w:t>
      </w:r>
      <w:r w:rsidR="009147CA" w:rsidRPr="005847E9">
        <w:rPr>
          <w:rFonts w:ascii="Candara" w:hAnsi="Candara" w:cs="Calibri"/>
          <w:sz w:val="20"/>
          <w:szCs w:val="20"/>
        </w:rPr>
        <w:t> </w:t>
      </w:r>
      <w:r w:rsidRPr="005847E9">
        <w:rPr>
          <w:rFonts w:ascii="Candara" w:hAnsi="Candara" w:cs="Calibri"/>
          <w:sz w:val="20"/>
          <w:szCs w:val="20"/>
        </w:rPr>
        <w:t>dane zawarte w ofercie, dokumentach i oświadczeniach są zgodne ze stanem faktycznym.</w:t>
      </w:r>
    </w:p>
    <w:p w14:paraId="7FED9553" w14:textId="77777777" w:rsidR="00ED1A71" w:rsidRPr="005847E9" w:rsidRDefault="00ED1A71" w:rsidP="005847E9">
      <w:pPr>
        <w:pStyle w:val="Tekstpodstawowy"/>
        <w:tabs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</w:p>
    <w:p w14:paraId="588689DC" w14:textId="77777777" w:rsidR="00B82CC5" w:rsidRPr="005847E9" w:rsidRDefault="00FC7EC4" w:rsidP="005847E9">
      <w:pPr>
        <w:pStyle w:val="Tekstpodstawowy"/>
        <w:numPr>
          <w:ilvl w:val="0"/>
          <w:numId w:val="8"/>
        </w:numPr>
        <w:tabs>
          <w:tab w:val="clear" w:pos="720"/>
          <w:tab w:val="num" w:pos="709"/>
        </w:tabs>
        <w:spacing w:after="0"/>
        <w:ind w:hanging="57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Usługi</w:t>
      </w:r>
      <w:r w:rsidR="00B82CC5" w:rsidRPr="005847E9">
        <w:rPr>
          <w:rFonts w:ascii="Candara" w:hAnsi="Candara" w:cs="Calibri"/>
          <w:sz w:val="20"/>
          <w:szCs w:val="20"/>
        </w:rPr>
        <w:t xml:space="preserve"> objęte zamówieniem wykonam z udziałem </w:t>
      </w:r>
      <w:r w:rsidR="00494A4A" w:rsidRPr="005847E9">
        <w:rPr>
          <w:rFonts w:ascii="Candara" w:hAnsi="Candara" w:cs="Calibri"/>
          <w:sz w:val="20"/>
          <w:szCs w:val="20"/>
        </w:rPr>
        <w:t>Podwykonawców (wypełnić</w:t>
      </w:r>
      <w:r w:rsidR="00B04C0C" w:rsidRPr="005847E9">
        <w:rPr>
          <w:rFonts w:ascii="Candara" w:hAnsi="Candara" w:cs="Calibri"/>
          <w:sz w:val="20"/>
          <w:szCs w:val="20"/>
        </w:rPr>
        <w:t>,</w:t>
      </w:r>
      <w:r w:rsidR="00494A4A" w:rsidRPr="005847E9">
        <w:rPr>
          <w:rFonts w:ascii="Candara" w:hAnsi="Candara" w:cs="Calibri"/>
          <w:sz w:val="20"/>
          <w:szCs w:val="20"/>
        </w:rPr>
        <w:t xml:space="preserve"> jeżeli dotyczy)</w:t>
      </w:r>
      <w:r w:rsidR="00B82CC5" w:rsidRPr="005847E9">
        <w:rPr>
          <w:rFonts w:ascii="Candara" w:hAnsi="Candara" w:cs="Calibri"/>
          <w:sz w:val="20"/>
          <w:szCs w:val="20"/>
        </w:rPr>
        <w:t>:</w:t>
      </w:r>
    </w:p>
    <w:p w14:paraId="3C63AEBD" w14:textId="77777777" w:rsidR="00B82CC5" w:rsidRPr="005847E9" w:rsidRDefault="00B82CC5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7335F20" w14:textId="77777777" w:rsidR="00494A4A" w:rsidRPr="005847E9" w:rsidRDefault="00B82CC5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68D53FFD" w14:textId="77777777" w:rsidR="00B04C0C" w:rsidRPr="005847E9" w:rsidRDefault="00B04C0C" w:rsidP="005847E9">
      <w:pPr>
        <w:pStyle w:val="Tekstpodstawowy1"/>
        <w:tabs>
          <w:tab w:val="num" w:pos="851"/>
        </w:tabs>
        <w:spacing w:after="0"/>
        <w:ind w:left="709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5804C64B" w14:textId="77777777" w:rsidR="00B04C0C" w:rsidRPr="005847E9" w:rsidRDefault="00B04C0C" w:rsidP="005847E9">
      <w:pPr>
        <w:pStyle w:val="Tekstpodstawowy"/>
        <w:tabs>
          <w:tab w:val="num" w:pos="851"/>
        </w:tabs>
        <w:spacing w:after="0"/>
        <w:ind w:left="709"/>
        <w:jc w:val="both"/>
        <w:rPr>
          <w:rStyle w:val="Domylnaczcionkaakapitu3"/>
          <w:rFonts w:ascii="Candara" w:hAnsi="Candara" w:cs="Calibri"/>
          <w:sz w:val="20"/>
          <w:szCs w:val="20"/>
        </w:rPr>
      </w:pPr>
      <w:r w:rsidRPr="005847E9">
        <w:rPr>
          <w:rStyle w:val="Domylnaczcionkaakapitu3"/>
          <w:rFonts w:ascii="Candara" w:hAnsi="Candara" w:cs="Calibri"/>
          <w:sz w:val="20"/>
          <w:szCs w:val="20"/>
        </w:rPr>
        <w:t>w zakresie: ..............................................   Podwykonawca:..............................................</w:t>
      </w:r>
    </w:p>
    <w:p w14:paraId="4A380EFA" w14:textId="77777777" w:rsidR="00820CDE" w:rsidRPr="005847E9" w:rsidRDefault="00820CDE" w:rsidP="003930DD">
      <w:pPr>
        <w:pStyle w:val="Tekstpodstawowy"/>
        <w:rPr>
          <w:rFonts w:ascii="Candara" w:hAnsi="Candara" w:cs="Calibri"/>
          <w:sz w:val="20"/>
          <w:szCs w:val="20"/>
        </w:rPr>
      </w:pPr>
    </w:p>
    <w:p w14:paraId="63A35D97" w14:textId="77777777" w:rsidR="005C4ED3" w:rsidRPr="005847E9" w:rsidRDefault="003930DD" w:rsidP="005C4ED3">
      <w:pPr>
        <w:pStyle w:val="Tekstpodstawowy"/>
        <w:rPr>
          <w:rFonts w:ascii="Candara" w:hAnsi="Candara" w:cs="Calibri"/>
          <w:b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A779B9"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0</w:t>
      </w:r>
      <w:r w:rsidR="00A779B9" w:rsidRPr="005847E9">
        <w:rPr>
          <w:rFonts w:ascii="Candara" w:hAnsi="Candara" w:cs="Calibri"/>
          <w:sz w:val="20"/>
          <w:szCs w:val="20"/>
        </w:rPr>
        <w:t xml:space="preserve">. </w:t>
      </w:r>
      <w:r w:rsidR="005C4ED3" w:rsidRPr="005847E9">
        <w:rPr>
          <w:rFonts w:ascii="Candara" w:hAnsi="Candara" w:cs="Calibri"/>
          <w:sz w:val="20"/>
          <w:szCs w:val="20"/>
        </w:rPr>
        <w:t>OŚWIADCZAMY,</w:t>
      </w:r>
      <w:r w:rsidR="005C4ED3" w:rsidRPr="005847E9">
        <w:rPr>
          <w:rFonts w:ascii="Candara" w:hAnsi="Candara" w:cs="Calibri"/>
          <w:bCs/>
          <w:sz w:val="20"/>
          <w:szCs w:val="20"/>
        </w:rPr>
        <w:t xml:space="preserve"> że wybór naszej oferty: (zaznaczyć właściwe) </w:t>
      </w:r>
    </w:p>
    <w:p w14:paraId="0D4A62B8" w14:textId="3CD1E139" w:rsidR="005C4ED3" w:rsidRPr="005847E9" w:rsidRDefault="005C4ED3" w:rsidP="00C91D8D">
      <w:pPr>
        <w:pStyle w:val="Tekstpodstawowy"/>
        <w:ind w:left="284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nie będzie prowadzić u Zamawiającego do powstania obowiązku podatkowego zgodnie z ustawą z dnia </w:t>
      </w:r>
      <w:r w:rsidR="00D512CB">
        <w:rPr>
          <w:rFonts w:ascii="Candara" w:hAnsi="Candara" w:cs="Calibri"/>
          <w:bCs/>
          <w:sz w:val="20"/>
          <w:szCs w:val="20"/>
        </w:rPr>
        <w:br/>
      </w:r>
      <w:r w:rsidRPr="005847E9">
        <w:rPr>
          <w:rFonts w:ascii="Candara" w:hAnsi="Candara" w:cs="Calibri"/>
          <w:bCs/>
          <w:sz w:val="20"/>
          <w:szCs w:val="20"/>
        </w:rPr>
        <w:t>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proofErr w:type="spellStart"/>
      <w:r w:rsidR="00D512CB" w:rsidRPr="00D512CB">
        <w:rPr>
          <w:rFonts w:ascii="Candara" w:hAnsi="Candara" w:cs="Calibri"/>
          <w:bCs/>
          <w:sz w:val="20"/>
          <w:szCs w:val="20"/>
        </w:rPr>
        <w:t>t.j</w:t>
      </w:r>
      <w:proofErr w:type="spellEnd"/>
      <w:r w:rsidR="00D512CB" w:rsidRPr="00D512CB">
        <w:rPr>
          <w:rFonts w:ascii="Candara" w:hAnsi="Candara" w:cs="Calibri"/>
          <w:bCs/>
          <w:sz w:val="20"/>
          <w:szCs w:val="20"/>
        </w:rPr>
        <w:t>. Dz.U. 2024 poz. 361</w:t>
      </w:r>
      <w:r w:rsidR="00D512CB">
        <w:rPr>
          <w:rFonts w:ascii="Candara" w:hAnsi="Candara" w:cs="Calibri"/>
          <w:bCs/>
          <w:sz w:val="20"/>
          <w:szCs w:val="20"/>
        </w:rPr>
        <w:t>).</w:t>
      </w:r>
    </w:p>
    <w:p w14:paraId="79B9DFCB" w14:textId="390C4B7B" w:rsidR="005C4ED3" w:rsidRPr="005847E9" w:rsidRDefault="005C4ED3" w:rsidP="00C91D8D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sz w:val="20"/>
          <w:szCs w:val="20"/>
        </w:rPr>
        <w:sym w:font="Symbol" w:char="F080"/>
      </w:r>
      <w:r w:rsidRPr="005847E9">
        <w:rPr>
          <w:rFonts w:ascii="Candara" w:hAnsi="Candara" w:cs="Calibri"/>
          <w:bCs/>
          <w:sz w:val="20"/>
          <w:szCs w:val="20"/>
        </w:rPr>
        <w:t xml:space="preserve"> będzie prowadzić u Zamawiającego do powstania obowiązku podatkowego zgodnie z ustawą z dnia 11 marca 20</w:t>
      </w:r>
      <w:r w:rsidR="00D512CB">
        <w:rPr>
          <w:rFonts w:ascii="Candara" w:hAnsi="Candara" w:cs="Calibri"/>
          <w:bCs/>
          <w:sz w:val="20"/>
          <w:szCs w:val="20"/>
        </w:rPr>
        <w:t>0</w:t>
      </w:r>
      <w:r w:rsidRPr="005847E9">
        <w:rPr>
          <w:rFonts w:ascii="Candara" w:hAnsi="Candara" w:cs="Calibri"/>
          <w:bCs/>
          <w:sz w:val="20"/>
          <w:szCs w:val="20"/>
        </w:rPr>
        <w:t>4 r. o podatku od towarów i usług (</w:t>
      </w:r>
      <w:proofErr w:type="spellStart"/>
      <w:r w:rsidRPr="005847E9">
        <w:rPr>
          <w:rFonts w:ascii="Candara" w:hAnsi="Candara" w:cs="Calibri"/>
          <w:bCs/>
          <w:sz w:val="20"/>
          <w:szCs w:val="20"/>
        </w:rPr>
        <w:t>t.j</w:t>
      </w:r>
      <w:proofErr w:type="spellEnd"/>
      <w:r w:rsidRPr="005847E9">
        <w:rPr>
          <w:rFonts w:ascii="Candara" w:hAnsi="Candara" w:cs="Calibri"/>
          <w:bCs/>
          <w:sz w:val="20"/>
          <w:szCs w:val="20"/>
        </w:rPr>
        <w:t>. Dz.U.</w:t>
      </w:r>
      <w:r w:rsidR="00D512CB">
        <w:rPr>
          <w:rFonts w:ascii="Candara" w:hAnsi="Candara" w:cs="Calibri"/>
          <w:bCs/>
          <w:sz w:val="20"/>
          <w:szCs w:val="20"/>
        </w:rPr>
        <w:t xml:space="preserve"> </w:t>
      </w:r>
      <w:r w:rsidR="00D512CB" w:rsidRPr="00D512CB">
        <w:rPr>
          <w:rFonts w:ascii="Candara" w:hAnsi="Candara" w:cs="Calibri"/>
          <w:bCs/>
          <w:sz w:val="20"/>
          <w:szCs w:val="20"/>
        </w:rPr>
        <w:t xml:space="preserve">2024 poz. 361 </w:t>
      </w:r>
      <w:r w:rsidR="00D512CB">
        <w:rPr>
          <w:rFonts w:ascii="Candara" w:hAnsi="Candara" w:cs="Calibri"/>
          <w:bCs/>
          <w:sz w:val="20"/>
          <w:szCs w:val="20"/>
        </w:rPr>
        <w:t>)</w:t>
      </w:r>
      <w:r w:rsidRPr="005847E9">
        <w:rPr>
          <w:rFonts w:ascii="Candara" w:hAnsi="Candara" w:cs="Calibri"/>
          <w:bCs/>
          <w:sz w:val="20"/>
          <w:szCs w:val="20"/>
        </w:rPr>
        <w:t>wobec czego wskazujemy nazwę (rodzaj) towaru lub usługi, których dostawa lub świadczenie będzie prowadzić do obowiązku jego powstania oraz ich wartość bez kwoty podatku: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686"/>
      </w:tblGrid>
      <w:tr w:rsidR="005C4ED3" w:rsidRPr="005847E9" w14:paraId="4FAFBEAB" w14:textId="77777777" w:rsidTr="00C91D8D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ACB5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A3521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t xml:space="preserve">Nazwy (rodzaje) towaru lub usługi, których dostawa lub świadczenie będą </w:t>
            </w: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lastRenderedPageBreak/>
              <w:t>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915BB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78D5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  <w:r w:rsidRPr="005847E9">
              <w:rPr>
                <w:rFonts w:ascii="Candara" w:hAnsi="Candara" w:cs="Calibri"/>
                <w:bCs/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5C4ED3" w:rsidRPr="005847E9" w14:paraId="60241D84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76D2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21D1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C5D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B2AA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  <w:tr w:rsidR="005C4ED3" w:rsidRPr="005847E9" w14:paraId="04B44551" w14:textId="77777777" w:rsidTr="00C91D8D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313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6B44C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97DB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9B00" w14:textId="77777777" w:rsidR="005C4ED3" w:rsidRPr="005847E9" w:rsidRDefault="005C4ED3" w:rsidP="005C4ED3">
            <w:pPr>
              <w:pStyle w:val="Tekstpodstawowy"/>
              <w:rPr>
                <w:rFonts w:ascii="Candara" w:hAnsi="Candara" w:cs="Calibri"/>
                <w:bCs/>
                <w:sz w:val="20"/>
                <w:szCs w:val="20"/>
              </w:rPr>
            </w:pPr>
          </w:p>
        </w:tc>
      </w:tr>
    </w:tbl>
    <w:p w14:paraId="12D3E0B6" w14:textId="77777777" w:rsidR="0022530B" w:rsidRPr="00B6496B" w:rsidRDefault="00C91D8D" w:rsidP="002F2140">
      <w:pPr>
        <w:pStyle w:val="Tekstpodstawowy"/>
        <w:ind w:left="284"/>
        <w:jc w:val="both"/>
        <w:rPr>
          <w:rFonts w:ascii="Candara" w:hAnsi="Candara" w:cs="Calibri"/>
          <w:bCs/>
          <w:sz w:val="20"/>
          <w:szCs w:val="20"/>
        </w:rPr>
      </w:pPr>
      <w:r w:rsidRPr="005847E9">
        <w:rPr>
          <w:rFonts w:ascii="Candara" w:hAnsi="Candara" w:cs="Calibri"/>
          <w:bCs/>
          <w:i/>
          <w:sz w:val="20"/>
          <w:szCs w:val="20"/>
        </w:rPr>
        <w:t>* brak</w:t>
      </w:r>
      <w:r w:rsidR="002F2140">
        <w:rPr>
          <w:rFonts w:ascii="Candara" w:hAnsi="Candara" w:cs="Calibri"/>
          <w:bCs/>
          <w:i/>
          <w:sz w:val="20"/>
          <w:szCs w:val="20"/>
        </w:rPr>
        <w:t xml:space="preserve"> zaznaczenia spowoduje, iż </w:t>
      </w:r>
      <w:r w:rsidRPr="005847E9">
        <w:rPr>
          <w:rFonts w:ascii="Candara" w:hAnsi="Candara" w:cs="Calibri"/>
          <w:bCs/>
          <w:i/>
          <w:sz w:val="20"/>
          <w:szCs w:val="20"/>
        </w:rPr>
        <w:t xml:space="preserve"> Zamawiający uzna, iż wybór nie będzie prowadził do powstania obowiązku podatkowego</w:t>
      </w:r>
    </w:p>
    <w:p w14:paraId="65606701" w14:textId="77777777" w:rsidR="0022530B" w:rsidRPr="005847E9" w:rsidRDefault="0022530B" w:rsidP="00A779B9">
      <w:pPr>
        <w:pStyle w:val="Tekstpodstawowy"/>
        <w:spacing w:after="0"/>
        <w:ind w:left="360"/>
        <w:jc w:val="both"/>
        <w:rPr>
          <w:rFonts w:ascii="Candara" w:hAnsi="Candara" w:cs="Calibri"/>
          <w:b/>
          <w:sz w:val="20"/>
          <w:szCs w:val="20"/>
        </w:rPr>
      </w:pPr>
    </w:p>
    <w:p w14:paraId="3E5C76BE" w14:textId="77777777" w:rsidR="00B82CC5" w:rsidRPr="005847E9" w:rsidRDefault="00A779B9" w:rsidP="0022530B">
      <w:pPr>
        <w:pStyle w:val="Tekstpodstawowy"/>
        <w:spacing w:after="0"/>
        <w:ind w:left="360" w:right="282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b/>
          <w:sz w:val="20"/>
          <w:szCs w:val="20"/>
        </w:rPr>
        <w:t>1</w:t>
      </w:r>
      <w:r w:rsidR="00C91D8D" w:rsidRPr="005847E9">
        <w:rPr>
          <w:rFonts w:ascii="Candara" w:hAnsi="Candara" w:cs="Calibri"/>
          <w:b/>
          <w:sz w:val="20"/>
          <w:szCs w:val="20"/>
        </w:rPr>
        <w:t>1</w:t>
      </w:r>
      <w:r w:rsidRPr="005847E9">
        <w:rPr>
          <w:rFonts w:ascii="Candara" w:hAnsi="Candara" w:cs="Calibri"/>
          <w:b/>
          <w:sz w:val="20"/>
          <w:szCs w:val="20"/>
        </w:rPr>
        <w:t xml:space="preserve">. </w:t>
      </w:r>
      <w:r w:rsidR="00B82CC5" w:rsidRPr="005847E9">
        <w:rPr>
          <w:rFonts w:ascii="Candara" w:hAnsi="Candara" w:cs="Calibri"/>
          <w:b/>
          <w:sz w:val="20"/>
          <w:szCs w:val="20"/>
        </w:rPr>
        <w:t>OŚWIADCZENIE WYKONAWCY W ZAKRESIE WYPEŁNIENIA OBOWIĄZKÓW INFORMACYJNYCH PRZEWIDZIANYCH W ART. 13 LUB ART. LUB ART. 14 RODO *</w:t>
      </w:r>
    </w:p>
    <w:p w14:paraId="7C4427A5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C91D8D" w:rsidRPr="005847E9">
        <w:rPr>
          <w:rFonts w:ascii="Candara" w:hAnsi="Candara" w:cs="Calibri"/>
          <w:color w:val="000000"/>
          <w:sz w:val="20"/>
          <w:szCs w:val="20"/>
        </w:rPr>
        <w:t>1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.1 Oświadczam, że wypełniłem obowiązki informacyjne przewidziane w art. 13 lub art. 14 RODO wobec osób fizycznych, </w:t>
      </w:r>
      <w:r w:rsidR="00B82CC5" w:rsidRPr="005847E9">
        <w:rPr>
          <w:rFonts w:ascii="Candara" w:hAnsi="Candara" w:cs="Calibri"/>
          <w:sz w:val="20"/>
          <w:szCs w:val="20"/>
        </w:rPr>
        <w:t>od których dane osobowe bezpośrednio lub pośrednio pozyskałem</w:t>
      </w:r>
      <w:r w:rsidR="00B82CC5" w:rsidRPr="005847E9">
        <w:rPr>
          <w:rFonts w:ascii="Candara" w:hAnsi="Candara" w:cs="Calibri"/>
          <w:color w:val="000000"/>
          <w:sz w:val="20"/>
          <w:szCs w:val="20"/>
        </w:rPr>
        <w:t xml:space="preserve"> w celu rozpatrzenia mojej oferty oraz zawarcia ewentualnej umowy, w związku z niniejszym postępowaniem.**</w:t>
      </w:r>
    </w:p>
    <w:p w14:paraId="5DB1CFDD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 xml:space="preserve"> </w:t>
      </w:r>
      <w:r w:rsidRPr="005847E9">
        <w:rPr>
          <w:rFonts w:ascii="Candara" w:hAnsi="Candara" w:cs="Calibri"/>
          <w:sz w:val="20"/>
          <w:szCs w:val="20"/>
        </w:rPr>
        <w:t>* rozporządzenie Parlamentu Europejskiego i Rady (UE) 2</w:t>
      </w:r>
      <w:r w:rsidR="00494A4A" w:rsidRPr="005847E9">
        <w:rPr>
          <w:rFonts w:ascii="Candara" w:hAnsi="Candara" w:cs="Calibri"/>
          <w:sz w:val="20"/>
          <w:szCs w:val="20"/>
        </w:rPr>
        <w:t>016/679 z dnia 27 kwietnia 2016</w:t>
      </w:r>
      <w:r w:rsidRPr="005847E9">
        <w:rPr>
          <w:rFonts w:ascii="Candara" w:hAnsi="Candara" w:cs="Calibri"/>
          <w:sz w:val="20"/>
          <w:szCs w:val="20"/>
        </w:rPr>
        <w:t xml:space="preserve">r. </w:t>
      </w:r>
      <w:r w:rsidRPr="005847E9">
        <w:rPr>
          <w:rFonts w:ascii="Candara" w:hAnsi="Candara" w:cs="Calibri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95/46/WE, </w:t>
      </w:r>
    </w:p>
    <w:p w14:paraId="098032EC" w14:textId="77777777" w:rsidR="00B82CC5" w:rsidRPr="005847E9" w:rsidRDefault="00B82CC5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color w:val="000000"/>
          <w:sz w:val="20"/>
          <w:szCs w:val="20"/>
        </w:rPr>
        <w:t>** w przypadku</w:t>
      </w:r>
      <w:r w:rsidR="00920544" w:rsidRPr="005847E9">
        <w:rPr>
          <w:rFonts w:ascii="Candara" w:hAnsi="Candara" w:cs="Calibri"/>
          <w:color w:val="000000"/>
          <w:sz w:val="20"/>
          <w:szCs w:val="20"/>
        </w:rPr>
        <w:t>,</w:t>
      </w:r>
      <w:r w:rsidRPr="005847E9">
        <w:rPr>
          <w:rFonts w:ascii="Candara" w:hAnsi="Candara" w:cs="Calibri"/>
          <w:color w:val="000000"/>
          <w:sz w:val="20"/>
          <w:szCs w:val="20"/>
        </w:rPr>
        <w:t xml:space="preserve"> gdy wykonawca </w:t>
      </w:r>
      <w:r w:rsidRPr="005847E9">
        <w:rPr>
          <w:rFonts w:ascii="Candara" w:hAnsi="Candara" w:cs="Calibri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</w:t>
      </w:r>
    </w:p>
    <w:p w14:paraId="162E2EDA" w14:textId="77777777" w:rsidR="00B82CC5" w:rsidRPr="005847E9" w:rsidRDefault="00140700" w:rsidP="00B6496B">
      <w:pPr>
        <w:pStyle w:val="Tekstpodstawowy"/>
        <w:spacing w:after="0"/>
        <w:ind w:left="426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1</w:t>
      </w:r>
      <w:r w:rsidR="00B82CC5" w:rsidRPr="005847E9">
        <w:rPr>
          <w:rFonts w:ascii="Candara" w:hAnsi="Candara" w:cs="Calibri"/>
          <w:sz w:val="20"/>
          <w:szCs w:val="20"/>
        </w:rPr>
        <w:t>.2 Wykonawca oświadcza i zobowiązuje się do przestrzegania i stoso</w:t>
      </w:r>
      <w:r w:rsidR="00494A4A" w:rsidRPr="005847E9">
        <w:rPr>
          <w:rFonts w:ascii="Candara" w:hAnsi="Candara" w:cs="Calibri"/>
          <w:sz w:val="20"/>
          <w:szCs w:val="20"/>
        </w:rPr>
        <w:t>wania się do przepisów Ustawy z </w:t>
      </w:r>
      <w:r w:rsidR="00B82CC5" w:rsidRPr="005847E9">
        <w:rPr>
          <w:rFonts w:ascii="Candara" w:hAnsi="Candara" w:cs="Calibri"/>
          <w:sz w:val="20"/>
          <w:szCs w:val="20"/>
        </w:rPr>
        <w:t>dnia 10 maja 2018 o ochronie danych oso</w:t>
      </w:r>
      <w:r w:rsidR="00494A4A" w:rsidRPr="005847E9">
        <w:rPr>
          <w:rFonts w:ascii="Candara" w:hAnsi="Candara" w:cs="Calibri"/>
          <w:sz w:val="20"/>
          <w:szCs w:val="20"/>
        </w:rPr>
        <w:t>bowych (Dz. U. 201</w:t>
      </w:r>
      <w:r w:rsidR="002F0A72" w:rsidRPr="005847E9">
        <w:rPr>
          <w:rFonts w:ascii="Candara" w:hAnsi="Candara" w:cs="Calibri"/>
          <w:sz w:val="20"/>
          <w:szCs w:val="20"/>
        </w:rPr>
        <w:t>9</w:t>
      </w:r>
      <w:r w:rsidR="00494A4A" w:rsidRPr="005847E9">
        <w:rPr>
          <w:rFonts w:ascii="Candara" w:hAnsi="Candara" w:cs="Calibri"/>
          <w:sz w:val="20"/>
          <w:szCs w:val="20"/>
        </w:rPr>
        <w:t xml:space="preserve"> poz. 1</w:t>
      </w:r>
      <w:r w:rsidR="002F0A72" w:rsidRPr="005847E9">
        <w:rPr>
          <w:rFonts w:ascii="Candara" w:hAnsi="Candara" w:cs="Calibri"/>
          <w:sz w:val="20"/>
          <w:szCs w:val="20"/>
        </w:rPr>
        <w:t>781 z późn.zm</w:t>
      </w:r>
      <w:r w:rsidR="00494A4A" w:rsidRPr="005847E9">
        <w:rPr>
          <w:rFonts w:ascii="Candara" w:hAnsi="Candara" w:cs="Calibri"/>
          <w:sz w:val="20"/>
          <w:szCs w:val="20"/>
        </w:rPr>
        <w:t xml:space="preserve">) </w:t>
      </w:r>
      <w:r w:rsidR="00B82CC5" w:rsidRPr="005847E9">
        <w:rPr>
          <w:rFonts w:ascii="Candara" w:hAnsi="Candara" w:cs="Calibri"/>
          <w:sz w:val="20"/>
          <w:szCs w:val="20"/>
        </w:rPr>
        <w:t>oraz Rozporządzenia Parlamentu Europejskiego i Rady (UE) 2016/679 z dnia 27 kwietnia 2016r. w sprawie ochrony osób fizycznych w związku z</w:t>
      </w:r>
      <w:r w:rsidR="003930DD" w:rsidRPr="005847E9">
        <w:rPr>
          <w:rFonts w:ascii="Candara" w:hAnsi="Candara" w:cs="Calibri"/>
          <w:sz w:val="20"/>
          <w:szCs w:val="20"/>
        </w:rPr>
        <w:t> </w:t>
      </w:r>
      <w:r w:rsidR="00B82CC5" w:rsidRPr="005847E9">
        <w:rPr>
          <w:rFonts w:ascii="Candara" w:hAnsi="Candara" w:cs="Calibri"/>
          <w:sz w:val="20"/>
          <w:szCs w:val="20"/>
        </w:rPr>
        <w:t>przetwarzaniem danych osobowych swobodnego w sprawie swobodnego przepływu takich danych</w:t>
      </w:r>
    </w:p>
    <w:p w14:paraId="04C80DA2" w14:textId="77777777" w:rsidR="000B7A7C" w:rsidRDefault="000B7A7C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2E4A5033" w14:textId="77777777" w:rsidR="00D512CB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624796B5" w14:textId="77777777" w:rsidR="00D512CB" w:rsidRPr="005847E9" w:rsidRDefault="00D512CB" w:rsidP="00494A4A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</w:p>
    <w:p w14:paraId="09BFA851" w14:textId="77777777" w:rsidR="00F726F6" w:rsidRPr="005847E9" w:rsidRDefault="00D40ACD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>1</w:t>
      </w:r>
      <w:r w:rsidR="00C91D8D" w:rsidRPr="005847E9">
        <w:rPr>
          <w:rFonts w:ascii="Candara" w:hAnsi="Candara" w:cs="Calibri"/>
          <w:sz w:val="20"/>
          <w:szCs w:val="20"/>
        </w:rPr>
        <w:t>2</w:t>
      </w:r>
      <w:r w:rsidR="00B82CC5" w:rsidRPr="005847E9">
        <w:rPr>
          <w:rFonts w:ascii="Candara" w:hAnsi="Candara" w:cs="Calibri"/>
          <w:sz w:val="20"/>
          <w:szCs w:val="20"/>
        </w:rPr>
        <w:t xml:space="preserve">. Załącznikami do niniejszej oferty są (wymienić wszystkie załączniki):  </w:t>
      </w:r>
    </w:p>
    <w:p w14:paraId="18A8E233" w14:textId="77777777" w:rsidR="00B82CC5" w:rsidRPr="005847E9" w:rsidRDefault="00F726F6" w:rsidP="00F726F6">
      <w:pPr>
        <w:pStyle w:val="Tekstpodstawowy"/>
        <w:spacing w:after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    </w:t>
      </w:r>
      <w:r w:rsidR="00B82CC5" w:rsidRPr="005847E9">
        <w:rPr>
          <w:rFonts w:ascii="Candara" w:hAnsi="Candara" w:cs="Calibri"/>
          <w:sz w:val="20"/>
          <w:szCs w:val="20"/>
        </w:rPr>
        <w:t xml:space="preserve"> nazwa dokumentu                                                                  </w:t>
      </w:r>
    </w:p>
    <w:p w14:paraId="21FA8FE7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 </w:t>
      </w:r>
    </w:p>
    <w:p w14:paraId="246F4E70" w14:textId="77777777" w:rsidR="00B82CC5" w:rsidRPr="005847E9" w:rsidRDefault="00B82CC5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  </w:t>
      </w:r>
    </w:p>
    <w:p w14:paraId="5D20D708" w14:textId="77777777" w:rsidR="00BE2382" w:rsidRPr="005847E9" w:rsidRDefault="00EE25BB" w:rsidP="00EE25BB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....................................................................................................       </w:t>
      </w:r>
    </w:p>
    <w:p w14:paraId="4FE63E86" w14:textId="77777777" w:rsidR="00BE2382" w:rsidRPr="005847E9" w:rsidRDefault="00EE25BB" w:rsidP="00BE2382">
      <w:pPr>
        <w:widowControl w:val="0"/>
        <w:numPr>
          <w:ilvl w:val="0"/>
          <w:numId w:val="7"/>
        </w:numPr>
        <w:tabs>
          <w:tab w:val="left" w:pos="643"/>
        </w:tabs>
        <w:autoSpaceDE w:val="0"/>
        <w:ind w:left="0" w:firstLine="0"/>
        <w:jc w:val="both"/>
        <w:rPr>
          <w:rFonts w:ascii="Candara" w:hAnsi="Candara" w:cs="Calibri"/>
          <w:sz w:val="20"/>
          <w:szCs w:val="20"/>
        </w:rPr>
      </w:pPr>
      <w:r w:rsidRPr="005847E9">
        <w:rPr>
          <w:rFonts w:ascii="Candara" w:hAnsi="Candara" w:cs="Calibri"/>
          <w:sz w:val="20"/>
          <w:szCs w:val="20"/>
        </w:rPr>
        <w:t xml:space="preserve"> </w:t>
      </w:r>
      <w:r w:rsidR="00BE2382" w:rsidRPr="005847E9">
        <w:rPr>
          <w:rFonts w:ascii="Candara" w:hAnsi="Candara" w:cs="Calibri"/>
          <w:sz w:val="20"/>
          <w:szCs w:val="20"/>
        </w:rPr>
        <w:t xml:space="preserve">...................................................................................................         </w:t>
      </w:r>
    </w:p>
    <w:p w14:paraId="4EF974BE" w14:textId="77777777" w:rsidR="00B82CC5" w:rsidRPr="005847E9" w:rsidRDefault="00B82CC5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53008399" w14:textId="77777777" w:rsidR="000D30E4" w:rsidRPr="005847E9" w:rsidRDefault="000D30E4" w:rsidP="00186E8E">
      <w:pPr>
        <w:autoSpaceDE w:val="0"/>
        <w:rPr>
          <w:rFonts w:ascii="Candara" w:hAnsi="Candara" w:cs="Calibri"/>
          <w:sz w:val="20"/>
          <w:szCs w:val="20"/>
        </w:rPr>
      </w:pPr>
    </w:p>
    <w:p w14:paraId="55C577F8" w14:textId="77777777"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14:paraId="13985ACF" w14:textId="77777777" w:rsidR="00C91D8D" w:rsidRPr="005847E9" w:rsidRDefault="00C91D8D" w:rsidP="005C4ED3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="Calibri"/>
          <w:color w:val="0070C0"/>
          <w:sz w:val="20"/>
          <w:szCs w:val="20"/>
        </w:rPr>
      </w:pPr>
    </w:p>
    <w:p w14:paraId="337F5F21" w14:textId="77777777" w:rsidR="00D72878" w:rsidRPr="000B2636" w:rsidRDefault="00D72878" w:rsidP="00D72878">
      <w:pPr>
        <w:widowControl w:val="0"/>
        <w:tabs>
          <w:tab w:val="left" w:pos="643"/>
        </w:tabs>
        <w:autoSpaceDE w:val="0"/>
        <w:jc w:val="both"/>
        <w:rPr>
          <w:rFonts w:ascii="Calibri" w:hAnsi="Calibri" w:cs="Calibri"/>
          <w:sz w:val="22"/>
        </w:rPr>
      </w:pPr>
    </w:p>
    <w:p w14:paraId="38714F5A" w14:textId="77777777" w:rsidR="00D72878" w:rsidRPr="000B2636" w:rsidRDefault="00D72878" w:rsidP="00D72878">
      <w:pPr>
        <w:autoSpaceDE w:val="0"/>
        <w:rPr>
          <w:rFonts w:ascii="Calibri" w:hAnsi="Calibri" w:cs="Calibri"/>
          <w:sz w:val="22"/>
        </w:rPr>
      </w:pPr>
    </w:p>
    <w:p w14:paraId="6DFE0BC8" w14:textId="77777777" w:rsidR="00D72878" w:rsidRPr="000B2B47" w:rsidRDefault="00D72878" w:rsidP="00D72878">
      <w:pPr>
        <w:tabs>
          <w:tab w:val="center" w:pos="7655"/>
        </w:tabs>
        <w:spacing w:before="120" w:after="200" w:line="320" w:lineRule="atLeast"/>
        <w:ind w:left="4536"/>
        <w:jc w:val="center"/>
        <w:rPr>
          <w:rFonts w:ascii="Candara" w:eastAsia="Calibri" w:hAnsi="Candara" w:cs="Calibri"/>
          <w:color w:val="0070C0"/>
          <w:sz w:val="22"/>
        </w:rPr>
      </w:pPr>
      <w:r w:rsidRPr="000B2B47">
        <w:rPr>
          <w:rFonts w:ascii="Candara" w:eastAsia="Calibri" w:hAnsi="Candara" w:cs="Calibri"/>
          <w:color w:val="0070C0"/>
          <w:sz w:val="22"/>
        </w:rPr>
        <w:t xml:space="preserve">plik należy podpisać </w:t>
      </w:r>
      <w:r w:rsidRPr="000B2B47">
        <w:rPr>
          <w:rFonts w:ascii="Candara" w:eastAsia="Calibri" w:hAnsi="Candara" w:cs="Calibri"/>
          <w:b/>
          <w:bCs/>
          <w:color w:val="0070C0"/>
          <w:sz w:val="22"/>
        </w:rPr>
        <w:t xml:space="preserve">kwalifikowanym podpisem elektronicznym, podpisem zaufanym lub podpisem  osobistym </w:t>
      </w:r>
      <w:r w:rsidRPr="000B2B47">
        <w:rPr>
          <w:rFonts w:ascii="Candara" w:eastAsia="Calibri" w:hAnsi="Candara" w:cs="Calibri"/>
          <w:color w:val="0070C0"/>
          <w:sz w:val="22"/>
        </w:rPr>
        <w:t>osoby uprawnionej do reprezentowania Wykonawcy</w:t>
      </w:r>
    </w:p>
    <w:p w14:paraId="7C7748D9" w14:textId="77777777" w:rsidR="005C4ED3" w:rsidRDefault="005C4ED3" w:rsidP="005C4ED3">
      <w:pPr>
        <w:autoSpaceDE w:val="0"/>
        <w:rPr>
          <w:rFonts w:ascii="Calibri" w:hAnsi="Calibri" w:cs="Calibri"/>
          <w:sz w:val="22"/>
          <w:szCs w:val="22"/>
        </w:rPr>
      </w:pPr>
    </w:p>
    <w:p w14:paraId="0732B9B3" w14:textId="77777777" w:rsidR="000D30E4" w:rsidRPr="009D4EBD" w:rsidRDefault="000D30E4" w:rsidP="00186E8E">
      <w:pPr>
        <w:autoSpaceDE w:val="0"/>
        <w:rPr>
          <w:rFonts w:ascii="Calibri" w:hAnsi="Calibri" w:cs="Calibri"/>
          <w:sz w:val="22"/>
          <w:szCs w:val="22"/>
        </w:rPr>
      </w:pPr>
    </w:p>
    <w:sectPr w:rsidR="000D30E4" w:rsidRPr="009D4EBD" w:rsidSect="00FA4A0D">
      <w:footerReference w:type="default" r:id="rId7"/>
      <w:pgSz w:w="11906" w:h="16838"/>
      <w:pgMar w:top="709" w:right="991" w:bottom="993" w:left="1134" w:header="708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4862D" w14:textId="77777777" w:rsidR="0032059A" w:rsidRDefault="0032059A">
      <w:r>
        <w:separator/>
      </w:r>
    </w:p>
  </w:endnote>
  <w:endnote w:type="continuationSeparator" w:id="0">
    <w:p w14:paraId="506A109C" w14:textId="77777777" w:rsidR="0032059A" w:rsidRDefault="0032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3D336" w14:textId="77777777" w:rsidR="00B82CC5" w:rsidRDefault="00B82CC5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B3CD4" w14:textId="77777777" w:rsidR="0032059A" w:rsidRDefault="0032059A">
      <w:r>
        <w:separator/>
      </w:r>
    </w:p>
  </w:footnote>
  <w:footnote w:type="continuationSeparator" w:id="0">
    <w:p w14:paraId="1D582636" w14:textId="77777777" w:rsidR="0032059A" w:rsidRDefault="00320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5pt;height:12.75pt" o:bullet="t">
        <v:imagedata r:id="rId1" o:title="clip_image001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  <w:shd w:val="clear" w:color="auto" w:fil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/>
        <w:b w:val="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iCs w:val="0"/>
        <w:color w:val="auto"/>
        <w:sz w:val="24"/>
        <w:szCs w:val="24"/>
        <w:highlight w:val="yellow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none"/>
      <w:suff w:val="nothing"/>
      <w:lvlText w:val="·"/>
      <w:lvlJc w:val="left"/>
      <w:pPr>
        <w:tabs>
          <w:tab w:val="num" w:pos="27"/>
        </w:tabs>
        <w:ind w:left="709" w:hanging="283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.%9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30C1DF7"/>
    <w:multiLevelType w:val="hybridMultilevel"/>
    <w:tmpl w:val="9536AF28"/>
    <w:lvl w:ilvl="0" w:tplc="355A2E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16422"/>
    <w:multiLevelType w:val="hybridMultilevel"/>
    <w:tmpl w:val="9E466DB8"/>
    <w:lvl w:ilvl="0" w:tplc="C4B6F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713EF7"/>
    <w:multiLevelType w:val="hybridMultilevel"/>
    <w:tmpl w:val="B3F65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A612DD"/>
    <w:multiLevelType w:val="hybridMultilevel"/>
    <w:tmpl w:val="A5FC2CFE"/>
    <w:lvl w:ilvl="0" w:tplc="6EF422F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C277C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92D49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F0E7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E3FA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64A1E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060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62017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5C8E4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F246817"/>
    <w:multiLevelType w:val="hybridMultilevel"/>
    <w:tmpl w:val="995E1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E6286E"/>
    <w:multiLevelType w:val="multilevel"/>
    <w:tmpl w:val="6B96B2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EDC7A80"/>
    <w:multiLevelType w:val="hybridMultilevel"/>
    <w:tmpl w:val="77CA23D0"/>
    <w:lvl w:ilvl="0" w:tplc="130AC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273EE1D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sz w:val="23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2307AD"/>
    <w:multiLevelType w:val="multilevel"/>
    <w:tmpl w:val="FCFAA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678E6FE6"/>
    <w:multiLevelType w:val="hybridMultilevel"/>
    <w:tmpl w:val="DE002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5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A7"/>
    <w:rsid w:val="000240EF"/>
    <w:rsid w:val="000405FA"/>
    <w:rsid w:val="00081471"/>
    <w:rsid w:val="000B19DF"/>
    <w:rsid w:val="000B7A7C"/>
    <w:rsid w:val="000C402B"/>
    <w:rsid w:val="000D30E4"/>
    <w:rsid w:val="000E7A1D"/>
    <w:rsid w:val="000E7FC9"/>
    <w:rsid w:val="001144CE"/>
    <w:rsid w:val="001235BF"/>
    <w:rsid w:val="00124C09"/>
    <w:rsid w:val="00140700"/>
    <w:rsid w:val="001706BD"/>
    <w:rsid w:val="00186E8E"/>
    <w:rsid w:val="0019624D"/>
    <w:rsid w:val="001F0428"/>
    <w:rsid w:val="00202E80"/>
    <w:rsid w:val="00214E26"/>
    <w:rsid w:val="0022530B"/>
    <w:rsid w:val="00240A20"/>
    <w:rsid w:val="002507DE"/>
    <w:rsid w:val="002A3BD1"/>
    <w:rsid w:val="002C2200"/>
    <w:rsid w:val="002D2903"/>
    <w:rsid w:val="002E4A51"/>
    <w:rsid w:val="002E596E"/>
    <w:rsid w:val="002F0A72"/>
    <w:rsid w:val="002F2140"/>
    <w:rsid w:val="002F751D"/>
    <w:rsid w:val="00312455"/>
    <w:rsid w:val="0032059A"/>
    <w:rsid w:val="003817DF"/>
    <w:rsid w:val="0038474D"/>
    <w:rsid w:val="00384E86"/>
    <w:rsid w:val="003930DD"/>
    <w:rsid w:val="003E17C9"/>
    <w:rsid w:val="00413C5E"/>
    <w:rsid w:val="0046564E"/>
    <w:rsid w:val="00494A4A"/>
    <w:rsid w:val="004A5974"/>
    <w:rsid w:val="004B0B1C"/>
    <w:rsid w:val="004B67D9"/>
    <w:rsid w:val="004D06FB"/>
    <w:rsid w:val="004E3370"/>
    <w:rsid w:val="005054FA"/>
    <w:rsid w:val="00524C3E"/>
    <w:rsid w:val="00562E63"/>
    <w:rsid w:val="00566B82"/>
    <w:rsid w:val="005844A7"/>
    <w:rsid w:val="005847E9"/>
    <w:rsid w:val="00591911"/>
    <w:rsid w:val="005B39F9"/>
    <w:rsid w:val="005C2014"/>
    <w:rsid w:val="005C4ED3"/>
    <w:rsid w:val="005D613F"/>
    <w:rsid w:val="005E2D4E"/>
    <w:rsid w:val="005E5459"/>
    <w:rsid w:val="00620B46"/>
    <w:rsid w:val="006670B0"/>
    <w:rsid w:val="00677F31"/>
    <w:rsid w:val="00694027"/>
    <w:rsid w:val="00696C8E"/>
    <w:rsid w:val="006C1A1B"/>
    <w:rsid w:val="006D0966"/>
    <w:rsid w:val="006E1027"/>
    <w:rsid w:val="00727E15"/>
    <w:rsid w:val="00732F29"/>
    <w:rsid w:val="007574B4"/>
    <w:rsid w:val="00795FEF"/>
    <w:rsid w:val="007A69B8"/>
    <w:rsid w:val="007B4F56"/>
    <w:rsid w:val="007D5EA3"/>
    <w:rsid w:val="007D71D6"/>
    <w:rsid w:val="007F0DB1"/>
    <w:rsid w:val="00803212"/>
    <w:rsid w:val="00820CDE"/>
    <w:rsid w:val="008B6CAB"/>
    <w:rsid w:val="008C3D86"/>
    <w:rsid w:val="008C5801"/>
    <w:rsid w:val="008C6EDB"/>
    <w:rsid w:val="008E0DAF"/>
    <w:rsid w:val="009021F0"/>
    <w:rsid w:val="009147CA"/>
    <w:rsid w:val="00914EBB"/>
    <w:rsid w:val="00920544"/>
    <w:rsid w:val="00950D56"/>
    <w:rsid w:val="009D4EBD"/>
    <w:rsid w:val="009F3FC5"/>
    <w:rsid w:val="00A00EF5"/>
    <w:rsid w:val="00A779B9"/>
    <w:rsid w:val="00AB4461"/>
    <w:rsid w:val="00AC2CA7"/>
    <w:rsid w:val="00AC71DB"/>
    <w:rsid w:val="00B04C0C"/>
    <w:rsid w:val="00B4156E"/>
    <w:rsid w:val="00B45EDD"/>
    <w:rsid w:val="00B6496B"/>
    <w:rsid w:val="00B67687"/>
    <w:rsid w:val="00B67ADB"/>
    <w:rsid w:val="00B67BB8"/>
    <w:rsid w:val="00B73E69"/>
    <w:rsid w:val="00B82CC5"/>
    <w:rsid w:val="00BB2F1B"/>
    <w:rsid w:val="00BE2382"/>
    <w:rsid w:val="00C53DDB"/>
    <w:rsid w:val="00C54616"/>
    <w:rsid w:val="00C7593E"/>
    <w:rsid w:val="00C91D8D"/>
    <w:rsid w:val="00C97BBF"/>
    <w:rsid w:val="00CB6C6C"/>
    <w:rsid w:val="00CE663A"/>
    <w:rsid w:val="00D15EF8"/>
    <w:rsid w:val="00D3773A"/>
    <w:rsid w:val="00D40ACD"/>
    <w:rsid w:val="00D50BF2"/>
    <w:rsid w:val="00D512CB"/>
    <w:rsid w:val="00D72878"/>
    <w:rsid w:val="00D87A6F"/>
    <w:rsid w:val="00DD4E92"/>
    <w:rsid w:val="00E171BA"/>
    <w:rsid w:val="00EB1E54"/>
    <w:rsid w:val="00ED1A71"/>
    <w:rsid w:val="00EE25BB"/>
    <w:rsid w:val="00EE340F"/>
    <w:rsid w:val="00EE4DDF"/>
    <w:rsid w:val="00EE506D"/>
    <w:rsid w:val="00EF014C"/>
    <w:rsid w:val="00F127B7"/>
    <w:rsid w:val="00F26164"/>
    <w:rsid w:val="00F338EB"/>
    <w:rsid w:val="00F35C96"/>
    <w:rsid w:val="00F42467"/>
    <w:rsid w:val="00F5244A"/>
    <w:rsid w:val="00F656F0"/>
    <w:rsid w:val="00F726F6"/>
    <w:rsid w:val="00F74502"/>
    <w:rsid w:val="00F97E96"/>
    <w:rsid w:val="00FA4A0D"/>
    <w:rsid w:val="00FA7A72"/>
    <w:rsid w:val="00FC7EC4"/>
    <w:rsid w:val="00FD322D"/>
    <w:rsid w:val="00FD4EED"/>
    <w:rsid w:val="00FE4560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DEE4AC"/>
  <w15:chartTrackingRefBased/>
  <w15:docId w15:val="{C25D1F1C-F18B-4F8A-951A-6F2CCF70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19DF"/>
    <w:pPr>
      <w:suppressAutoHyphens/>
    </w:pPr>
    <w:rPr>
      <w:sz w:val="23"/>
      <w:szCs w:val="23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napToGrid w:val="0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ascii="Wingdings" w:hAnsi="Wingdings" w:cs="Symbol"/>
      <w:sz w:val="24"/>
      <w:szCs w:val="24"/>
      <w:shd w:val="clear" w:color="auto" w:fill="auto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5z0">
    <w:name w:val="WW8Num5z0"/>
    <w:rPr>
      <w:rFonts w:ascii="Symbol" w:hAnsi="Symbol" w:cs="Symbol"/>
      <w:b w:val="0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i w:val="0"/>
      <w:iCs w:val="0"/>
      <w:color w:val="auto"/>
      <w:sz w:val="24"/>
      <w:szCs w:val="24"/>
      <w:highlight w:val="yellow"/>
      <w:lang w:val="pl-PL"/>
    </w:rPr>
  </w:style>
  <w:style w:type="character" w:customStyle="1" w:styleId="WW8Num7z0">
    <w:name w:val="WW8Num7z0"/>
    <w:rPr>
      <w:rFonts w:ascii="Symbol" w:hAnsi="Symbol" w:cs="Symbol"/>
      <w:sz w:val="24"/>
      <w:szCs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Domylnaczcionkaakapitu3">
    <w:name w:val="Domyślna czcionka akapitu3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8z1">
    <w:name w:val="WW8Num8z1"/>
    <w:rPr>
      <w:rFonts w:ascii="Wingdings" w:hAnsi="Wingdings" w:cs="Wingdings"/>
    </w:rPr>
  </w:style>
  <w:style w:type="character" w:customStyle="1" w:styleId="WW8Num8z2">
    <w:name w:val="WW8Num8z2"/>
    <w:rPr>
      <w:rFonts w:ascii="Wingdings" w:hAnsi="Wingdings" w:cs="Wingdings"/>
      <w:sz w:val="20"/>
    </w:rPr>
  </w:style>
  <w:style w:type="character" w:customStyle="1" w:styleId="WW8Num9z0">
    <w:name w:val="WW8Num9z0"/>
    <w:rPr>
      <w:b w:val="0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11z0">
    <w:name w:val="WW8Num11z0"/>
    <w:rPr>
      <w:rFonts w:ascii="Symbol" w:hAnsi="Symbol" w:cs="Symbol"/>
      <w:sz w:val="20"/>
    </w:rPr>
  </w:style>
  <w:style w:type="character" w:customStyle="1" w:styleId="WW8Num11z1">
    <w:name w:val="WW8Num11z1"/>
    <w:rPr>
      <w:rFonts w:ascii="Courier New" w:hAnsi="Courier New" w:cs="Courier New"/>
      <w:sz w:val="20"/>
    </w:rPr>
  </w:style>
  <w:style w:type="character" w:customStyle="1" w:styleId="WW8Num11z2">
    <w:name w:val="WW8Num11z2"/>
    <w:rPr>
      <w:rFonts w:ascii="Wingdings" w:hAnsi="Wingdings" w:cs="Wingdings"/>
      <w:sz w:val="20"/>
    </w:rPr>
  </w:style>
  <w:style w:type="character" w:customStyle="1" w:styleId="WW8Num12z0">
    <w:name w:val="WW8Num12z0"/>
    <w:rPr>
      <w:rFonts w:ascii="Times New Roman" w:hAnsi="Times New Roman" w:cs="Times New Roman"/>
      <w:sz w:val="24"/>
      <w:szCs w:val="24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8Num4z4">
    <w:name w:val="WW8Num4z4"/>
    <w:rPr>
      <w:b w:val="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6z0">
    <w:name w:val="WW8Num16z0"/>
    <w:rPr>
      <w:i w:val="0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1z0">
    <w:name w:val="WW8Num21z0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8z4">
    <w:name w:val="WW8Num8z4"/>
    <w:rPr>
      <w:b w:val="0"/>
    </w:rPr>
  </w:style>
  <w:style w:type="character" w:customStyle="1" w:styleId="WW8Num12z1">
    <w:name w:val="WW8Num12z1"/>
    <w:rPr>
      <w:rFonts w:ascii="Wingdings" w:hAnsi="Wingdings" w:cs="Wingdings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6z0">
    <w:name w:val="WW8Num26z0"/>
    <w:rPr>
      <w:i w:val="0"/>
    </w:rPr>
  </w:style>
  <w:style w:type="character" w:customStyle="1" w:styleId="WW8Num30z0">
    <w:name w:val="WW8Num30z0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 w:cs="Symbol"/>
      <w:sz w:val="20"/>
    </w:rPr>
  </w:style>
  <w:style w:type="character" w:customStyle="1" w:styleId="WW8Num31z1">
    <w:name w:val="WW8Num31z1"/>
    <w:rPr>
      <w:rFonts w:ascii="Courier New" w:hAnsi="Courier New" w:cs="Courier New"/>
      <w:sz w:val="20"/>
    </w:rPr>
  </w:style>
  <w:style w:type="character" w:customStyle="1" w:styleId="WW8Num31z2">
    <w:name w:val="WW8Num31z2"/>
    <w:rPr>
      <w:rFonts w:ascii="Wingdings" w:hAnsi="Wingdings" w:cs="Wingdings"/>
      <w:sz w:val="20"/>
    </w:rPr>
  </w:style>
  <w:style w:type="character" w:customStyle="1" w:styleId="WW8Num32z2">
    <w:name w:val="WW8Num32z2"/>
    <w:rPr>
      <w:rFonts w:ascii="Symbol" w:hAnsi="Symbol" w:cs="Symbol"/>
    </w:rPr>
  </w:style>
  <w:style w:type="character" w:customStyle="1" w:styleId="WW8Num34z0">
    <w:name w:val="WW8Num34z0"/>
    <w:rPr>
      <w:rFonts w:ascii="Times New Roman" w:eastAsia="Arial Unicode MS" w:hAnsi="Times New Roman" w:cs="Times New Roman"/>
      <w:b w:val="0"/>
    </w:rPr>
  </w:style>
  <w:style w:type="character" w:customStyle="1" w:styleId="Domylnaczcionkaakapitu2">
    <w:name w:val="Domyślna czcionka akapitu2"/>
  </w:style>
  <w:style w:type="character" w:customStyle="1" w:styleId="Odwoaniedokomentarza1">
    <w:name w:val="Odwołanie do komentarza1"/>
    <w:rPr>
      <w:sz w:val="16"/>
      <w:szCs w:val="16"/>
    </w:rPr>
  </w:style>
  <w:style w:type="character" w:styleId="Numerstrony">
    <w:name w:val="page number"/>
    <w:basedOn w:val="Domylnaczcionkaakapitu2"/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7">
    <w:name w:val="Znak Znak7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6">
    <w:name w:val="Znak Znak6"/>
    <w:rPr>
      <w:bCs/>
      <w:iCs/>
      <w:color w:val="000000"/>
      <w:sz w:val="22"/>
      <w:szCs w:val="22"/>
      <w:lang w:val="pl-PL" w:bidi="ar-SA"/>
    </w:rPr>
  </w:style>
  <w:style w:type="character" w:customStyle="1" w:styleId="ZnakZnak5">
    <w:name w:val="Znak Znak5"/>
    <w:rPr>
      <w:rFonts w:ascii="Arial" w:hAnsi="Arial" w:cs="Arial"/>
      <w:b/>
      <w:bCs/>
      <w:sz w:val="26"/>
      <w:szCs w:val="26"/>
      <w:lang w:val="pl-PL" w:bidi="ar-SA"/>
    </w:rPr>
  </w:style>
  <w:style w:type="character" w:customStyle="1" w:styleId="ZnakZnak4">
    <w:name w:val="Znak Znak4"/>
    <w:rPr>
      <w:b/>
      <w:bCs/>
      <w:sz w:val="28"/>
      <w:szCs w:val="28"/>
      <w:lang w:val="pl-PL" w:bidi="ar-SA"/>
    </w:rPr>
  </w:style>
  <w:style w:type="character" w:customStyle="1" w:styleId="ZnakZnak3">
    <w:name w:val="Znak Znak3"/>
    <w:rPr>
      <w:b/>
      <w:bCs/>
      <w:i/>
      <w:iCs/>
      <w:sz w:val="26"/>
      <w:szCs w:val="26"/>
      <w:lang w:val="pl-PL" w:bidi="ar-SA"/>
    </w:rPr>
  </w:style>
  <w:style w:type="character" w:customStyle="1" w:styleId="ZnakZnak2">
    <w:name w:val="Znak Znak2"/>
    <w:rPr>
      <w:b/>
      <w:bCs/>
      <w:sz w:val="22"/>
      <w:szCs w:val="22"/>
      <w:lang w:val="pl-PL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ZnakZnak1">
    <w:name w:val="Znak Znak1"/>
    <w:rPr>
      <w:sz w:val="23"/>
      <w:szCs w:val="23"/>
      <w:lang w:val="pl-PL" w:bidi="ar-SA"/>
    </w:rPr>
  </w:style>
  <w:style w:type="character" w:customStyle="1" w:styleId="ZnakZnak">
    <w:name w:val="Znak Znak"/>
    <w:rPr>
      <w:sz w:val="24"/>
      <w:szCs w:val="24"/>
      <w:lang w:val="pl-PL" w:bidi="ar-SA"/>
    </w:rPr>
  </w:style>
  <w:style w:type="character" w:customStyle="1" w:styleId="ZnakZnak8">
    <w:name w:val="Znak Znak8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9">
    <w:name w:val="Znak Znak9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ZnakZnak10">
    <w:name w:val="Znak Znak10"/>
    <w:rPr>
      <w:rFonts w:ascii="Arial" w:hAnsi="Arial" w:cs="Arial"/>
      <w:b/>
      <w:bCs/>
      <w:kern w:val="2"/>
      <w:sz w:val="32"/>
      <w:szCs w:val="32"/>
      <w:lang w:val="pl-PL" w:bidi="ar-SA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Znakinumeracji">
    <w:name w:val="Znaki numeracji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rPr>
      <w:b/>
      <w:sz w:val="24"/>
      <w:szCs w:val="22"/>
      <w:lang w:val="pl-PL" w:bidi="ar-SA"/>
    </w:rPr>
  </w:style>
  <w:style w:type="character" w:customStyle="1" w:styleId="apple-converted-space">
    <w:name w:val="apple-converted-space"/>
    <w:basedOn w:val="Domylnaczcionkaakapitu2"/>
  </w:style>
  <w:style w:type="character" w:styleId="Pogrubienie">
    <w:name w:val="Strong"/>
    <w:qFormat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pPr>
      <w:spacing w:after="0" w:line="360" w:lineRule="auto"/>
      <w:jc w:val="both"/>
    </w:pPr>
    <w:rPr>
      <w:rFonts w:cs="Mangal"/>
      <w:sz w:val="24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  <w:sz w:val="20"/>
      <w:szCs w:val="20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jc w:val="center"/>
    </w:pPr>
    <w:rPr>
      <w:b/>
      <w:b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Znak">
    <w:name w:val="Znak"/>
    <w:basedOn w:val="Normalny"/>
    <w:rPr>
      <w:sz w:val="24"/>
      <w:szCs w:val="24"/>
    </w:rPr>
  </w:style>
  <w:style w:type="paragraph" w:customStyle="1" w:styleId="ZnakZnakZnakZnak">
    <w:name w:val="Znak Znak Znak Znak"/>
    <w:basedOn w:val="Normalny"/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pacing w:before="280" w:after="119"/>
    </w:pPr>
    <w:rPr>
      <w:sz w:val="24"/>
      <w:szCs w:val="24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WW-Zwykytekst">
    <w:name w:val="WW-Zwykły tekst"/>
    <w:basedOn w:val="Normalny"/>
    <w:pPr>
      <w:widowControl w:val="0"/>
    </w:pPr>
    <w:rPr>
      <w:rFonts w:ascii="Courier New" w:eastAsia="Arial Unicode MS" w:hAnsi="Courier New" w:cs="Courier New"/>
      <w:kern w:val="2"/>
      <w:sz w:val="24"/>
      <w:szCs w:val="24"/>
    </w:rPr>
  </w:style>
  <w:style w:type="paragraph" w:customStyle="1" w:styleId="xl63">
    <w:name w:val="xl6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4">
    <w:name w:val="xl6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sz w:val="24"/>
      <w:szCs w:val="24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3E3E3"/>
      <w:spacing w:before="280" w:after="280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6CAF0"/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sz w:val="24"/>
      <w:szCs w:val="24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0E0E0"/>
      <w:spacing w:before="280" w:after="280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xl77">
    <w:name w:val="xl7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</w:pPr>
    <w:rPr>
      <w:sz w:val="24"/>
      <w:szCs w:val="24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79">
    <w:name w:val="xl7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right"/>
    </w:pPr>
    <w:rPr>
      <w:sz w:val="24"/>
      <w:szCs w:val="24"/>
    </w:rPr>
  </w:style>
  <w:style w:type="paragraph" w:customStyle="1" w:styleId="xl80">
    <w:name w:val="xl80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ny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sz w:val="24"/>
      <w:szCs w:val="24"/>
    </w:rPr>
  </w:style>
  <w:style w:type="paragraph" w:customStyle="1" w:styleId="Znak0">
    <w:name w:val="Znak"/>
    <w:basedOn w:val="Normalny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awartotabeli">
    <w:name w:val="Zawartość tabeli"/>
    <w:basedOn w:val="Normalny"/>
    <w:pPr>
      <w:widowControl w:val="0"/>
      <w:suppressLineNumbers/>
    </w:pPr>
    <w:rPr>
      <w:rFonts w:eastAsia="Lucida Sans Unicode" w:cs="Tahoma"/>
      <w:color w:val="000000"/>
      <w:kern w:val="2"/>
      <w:sz w:val="24"/>
      <w:szCs w:val="24"/>
      <w:lang w:val="en-US" w:bidi="en-US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 w:cs="Tahoma"/>
      <w:kern w:val="2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  <w:rPr>
      <w:rFonts w:eastAsia="Andale Sans UI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  <w:rPr>
      <w:rFonts w:eastAsia="SimSun" w:cs="Mangal"/>
      <w:lang w:bidi="hi-IN"/>
    </w:rPr>
  </w:style>
  <w:style w:type="paragraph" w:customStyle="1" w:styleId="LO-Normal">
    <w:name w:val="LO-Normal"/>
    <w:basedOn w:val="Normalny"/>
    <w:pPr>
      <w:widowControl w:val="0"/>
      <w:autoSpaceDE w:val="0"/>
    </w:pPr>
    <w:rPr>
      <w:rFonts w:ascii="Arial" w:eastAsia="Arial" w:hAnsi="Arial" w:cs="Arial"/>
      <w:color w:val="000000"/>
      <w:kern w:val="2"/>
      <w:sz w:val="24"/>
      <w:szCs w:val="24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wstpniesformatowany">
    <w:name w:val="Tekst wstępnie sformatowany"/>
    <w:basedOn w:val="Normalny"/>
    <w:pPr>
      <w:widowControl w:val="0"/>
    </w:pPr>
    <w:rPr>
      <w:rFonts w:ascii="Courier New" w:eastAsia="Courier New" w:hAnsi="Courier New" w:cs="Courier New"/>
      <w:kern w:val="2"/>
      <w:sz w:val="20"/>
      <w:szCs w:val="20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pPr>
      <w:widowControl w:val="0"/>
      <w:ind w:left="720"/>
    </w:pPr>
    <w:rPr>
      <w:rFonts w:eastAsia="Lucida Sans Unicode"/>
      <w:kern w:val="2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0"/>
    </w:rPr>
  </w:style>
  <w:style w:type="paragraph" w:customStyle="1" w:styleId="ZnakZnakZnakZnak0">
    <w:name w:val="Znak Znak Znak Znak"/>
    <w:basedOn w:val="Normalny"/>
    <w:rPr>
      <w:sz w:val="24"/>
      <w:szCs w:val="24"/>
    </w:rPr>
  </w:style>
  <w:style w:type="paragraph" w:customStyle="1" w:styleId="Nagwektabeli">
    <w:name w:val="Nagłówek tabeli"/>
    <w:basedOn w:val="Zawartotabeli"/>
    <w:pPr>
      <w:jc w:val="center"/>
    </w:pPr>
    <w:rPr>
      <w:rFonts w:eastAsia="Andale Sans UI" w:cs="Times New Roman"/>
      <w:b/>
      <w:bCs/>
      <w:i/>
      <w:iCs/>
      <w:color w:val="auto"/>
      <w:lang w:bidi="ar-S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Normal">
    <w:name w:val="WW-Normal"/>
    <w:basedOn w:val="Normalny"/>
    <w:pPr>
      <w:autoSpaceDE w:val="0"/>
    </w:pPr>
    <w:rPr>
      <w:rFonts w:ascii="Arial" w:eastAsia="Arial" w:hAnsi="Arial" w:cs="Arial"/>
      <w:color w:val="000000"/>
      <w:kern w:val="2"/>
    </w:rPr>
  </w:style>
  <w:style w:type="paragraph" w:customStyle="1" w:styleId="NormalnyWeb1">
    <w:name w:val="Normalny (Web)1"/>
    <w:basedOn w:val="Normalny"/>
  </w:style>
  <w:style w:type="paragraph" w:customStyle="1" w:styleId="Zawartoramki">
    <w:name w:val="Zawartość ramki"/>
    <w:basedOn w:val="Tekstpodstawowy"/>
    <w:pPr>
      <w:spacing w:after="0" w:line="360" w:lineRule="auto"/>
      <w:jc w:val="both"/>
    </w:pPr>
    <w:rPr>
      <w:sz w:val="24"/>
      <w:szCs w:val="20"/>
    </w:rPr>
  </w:style>
  <w:style w:type="paragraph" w:customStyle="1" w:styleId="WW-Normal1">
    <w:name w:val="WW-Normal1"/>
    <w:basedOn w:val="Normalny"/>
    <w:pPr>
      <w:autoSpaceDE w:val="0"/>
    </w:pPr>
    <w:rPr>
      <w:rFonts w:ascii="Arial" w:eastAsia="Arial" w:hAnsi="Arial" w:cs="Arial"/>
      <w:color w:val="000000"/>
      <w:kern w:val="2"/>
      <w:sz w:val="20"/>
      <w:szCs w:val="20"/>
    </w:rPr>
  </w:style>
  <w:style w:type="paragraph" w:customStyle="1" w:styleId="Akapitzlist1">
    <w:name w:val="Akapit z listą1"/>
    <w:pPr>
      <w:widowControl w:val="0"/>
      <w:suppressAutoHyphens/>
      <w:ind w:left="720"/>
    </w:pPr>
    <w:rPr>
      <w:rFonts w:eastAsia="Lucida Sans Unicode"/>
      <w:sz w:val="24"/>
      <w:szCs w:val="24"/>
      <w:lang w:eastAsia="zh-CN"/>
    </w:rPr>
  </w:style>
  <w:style w:type="paragraph" w:customStyle="1" w:styleId="NormalBold">
    <w:name w:val="NormalBold"/>
    <w:basedOn w:val="Normalny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pPr>
      <w:numPr>
        <w:numId w:val="4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pPr>
      <w:numPr>
        <w:numId w:val="3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ZnakZnakZnak">
    <w:name w:val="Znak Znak Znak"/>
    <w:basedOn w:val="Normalny"/>
    <w:rPr>
      <w:sz w:val="24"/>
      <w:szCs w:val="24"/>
    </w:rPr>
  </w:style>
  <w:style w:type="paragraph" w:customStyle="1" w:styleId="NormalLeft">
    <w:name w:val="Normal Left"/>
    <w:basedOn w:val="Normalny"/>
    <w:pPr>
      <w:spacing w:before="120" w:after="120"/>
    </w:pPr>
    <w:rPr>
      <w:rFonts w:eastAsia="Calibri"/>
      <w:sz w:val="24"/>
      <w:szCs w:val="22"/>
    </w:rPr>
  </w:style>
  <w:style w:type="paragraph" w:customStyle="1" w:styleId="Annexetitre">
    <w:name w:val="Annexe titre"/>
    <w:basedOn w:val="Normalny"/>
    <w:next w:val="Normalny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customStyle="1" w:styleId="Normalny1">
    <w:name w:val="Normalny1"/>
    <w:pPr>
      <w:widowControl w:val="0"/>
      <w:suppressAutoHyphens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Tekstpodstawowy1">
    <w:name w:val="Tekst podstawowy1"/>
    <w:basedOn w:val="Normalny1"/>
    <w:pPr>
      <w:widowControl/>
      <w:spacing w:after="120"/>
    </w:pPr>
    <w:rPr>
      <w:rFonts w:eastAsia="Times New Roman" w:cs="Times New Roman"/>
      <w:sz w:val="23"/>
      <w:szCs w:val="23"/>
      <w:lang w:val="pl-PL" w:bidi="ar-SA"/>
    </w:rPr>
  </w:style>
  <w:style w:type="paragraph" w:customStyle="1" w:styleId="Default">
    <w:name w:val="Default"/>
    <w:rsid w:val="00186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40700"/>
    <w:rPr>
      <w:sz w:val="23"/>
      <w:szCs w:val="23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20B46"/>
    <w:rPr>
      <w:lang w:eastAsia="zh-CN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basedOn w:val="Domylnaczcionkaakapitu"/>
    <w:link w:val="Akapitzlist"/>
    <w:uiPriority w:val="34"/>
    <w:qFormat/>
    <w:locked/>
    <w:rsid w:val="00620B46"/>
    <w:rPr>
      <w:rFonts w:eastAsia="Lucida Sans Unicode"/>
      <w:kern w:val="2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0B4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171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171BA"/>
    <w:pPr>
      <w:spacing w:after="160"/>
    </w:pPr>
    <w:rPr>
      <w:rFonts w:eastAsiaTheme="minorHAns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71BA"/>
    <w:rPr>
      <w:rFonts w:eastAsiaTheme="minorHAnsi"/>
      <w:lang w:eastAsia="en-US"/>
    </w:rPr>
  </w:style>
  <w:style w:type="table" w:styleId="Tabela-Siatka">
    <w:name w:val="Table Grid"/>
    <w:basedOn w:val="Standardowy"/>
    <w:uiPriority w:val="39"/>
    <w:rsid w:val="00B73E69"/>
    <w:pPr>
      <w:suppressAutoHyphens/>
    </w:pPr>
    <w:rPr>
      <w:rFonts w:eastAsiaTheme="minorHAns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Piekarskie Centrum Medyczne Sp. z o.o.</Company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Ewelina Pniok</dc:creator>
  <cp:keywords/>
  <cp:lastModifiedBy>Anna Gniezińska</cp:lastModifiedBy>
  <cp:revision>2</cp:revision>
  <cp:lastPrinted>2023-03-17T13:49:00Z</cp:lastPrinted>
  <dcterms:created xsi:type="dcterms:W3CDTF">2024-05-08T13:41:00Z</dcterms:created>
  <dcterms:modified xsi:type="dcterms:W3CDTF">2024-05-08T13:41:00Z</dcterms:modified>
</cp:coreProperties>
</file>